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60216C" w14:textId="19D72E17" w:rsidR="00FF64B0" w:rsidRDefault="00977A70">
      <w:pPr>
        <w:rPr>
          <w:b/>
          <w:bCs/>
        </w:rPr>
      </w:pPr>
      <w:r>
        <w:rPr>
          <w:b/>
          <w:bCs/>
        </w:rPr>
        <w:t xml:space="preserve">Topic: </w:t>
      </w:r>
      <w:r w:rsidR="00AF445D">
        <w:rPr>
          <w:rFonts w:hint="eastAsia"/>
          <w:b/>
          <w:bCs/>
        </w:rPr>
        <w:t>nucleic acid its types and functions</w:t>
      </w:r>
    </w:p>
    <w:p w14:paraId="66D9E0E7" w14:textId="77777777" w:rsidR="00FF64B0" w:rsidRDefault="00FF64B0">
      <w:pPr>
        <w:rPr>
          <w:b/>
          <w:bCs/>
        </w:rPr>
      </w:pPr>
    </w:p>
    <w:p w14:paraId="4F95ED43" w14:textId="77777777" w:rsidR="00FF64B0" w:rsidRDefault="00FF64B0">
      <w:pPr>
        <w:rPr>
          <w:b/>
          <w:bCs/>
        </w:rPr>
      </w:pPr>
    </w:p>
    <w:p w14:paraId="45BBFA08" w14:textId="77777777" w:rsidR="00FF64B0" w:rsidRDefault="00AF445D">
      <w:pPr>
        <w:rPr>
          <w:b/>
          <w:bCs/>
        </w:rPr>
      </w:pPr>
      <w:r>
        <w:rPr>
          <w:rFonts w:hint="eastAsia"/>
          <w:b/>
          <w:bCs/>
        </w:rPr>
        <w:t xml:space="preserve">NUCLEIC </w:t>
      </w:r>
      <w:proofErr w:type="gramStart"/>
      <w:r>
        <w:rPr>
          <w:rFonts w:hint="eastAsia"/>
          <w:b/>
          <w:bCs/>
        </w:rPr>
        <w:t>ACID :</w:t>
      </w:r>
      <w:proofErr w:type="gramEnd"/>
    </w:p>
    <w:p w14:paraId="5773E4D0" w14:textId="77777777" w:rsidR="00FF64B0" w:rsidRDefault="00AF445D">
      <w:r>
        <w:rPr>
          <w:rFonts w:hint="eastAsia"/>
        </w:rPr>
        <w:t xml:space="preserve">                         </w:t>
      </w:r>
      <w:proofErr w:type="gramStart"/>
      <w:r>
        <w:t>“</w:t>
      </w:r>
      <w:r>
        <w:rPr>
          <w:rFonts w:hint="eastAsia"/>
        </w:rPr>
        <w:t xml:space="preserve"> Nucleic</w:t>
      </w:r>
      <w:proofErr w:type="gramEnd"/>
      <w:r>
        <w:rPr>
          <w:rFonts w:hint="eastAsia"/>
        </w:rPr>
        <w:t xml:space="preserve"> acid are the main information- carrying molecule of the cell , and by directing the</w:t>
      </w:r>
    </w:p>
    <w:p w14:paraId="141DEC96" w14:textId="77777777" w:rsidR="00FF64B0" w:rsidRDefault="00AF445D">
      <w:r>
        <w:rPr>
          <w:rFonts w:hint="eastAsia"/>
        </w:rPr>
        <w:t xml:space="preserve">Process of protein </w:t>
      </w:r>
      <w:proofErr w:type="gramStart"/>
      <w:r>
        <w:rPr>
          <w:rFonts w:hint="eastAsia"/>
        </w:rPr>
        <w:t>synthesis ,</w:t>
      </w:r>
      <w:proofErr w:type="gramEnd"/>
      <w:r>
        <w:rPr>
          <w:rFonts w:hint="eastAsia"/>
        </w:rPr>
        <w:t xml:space="preserve"> they determine the inherited characteristics of every living things</w:t>
      </w:r>
      <w:r>
        <w:t>”</w:t>
      </w:r>
      <w:r>
        <w:rPr>
          <w:rFonts w:hint="eastAsia"/>
        </w:rPr>
        <w:t>.</w:t>
      </w:r>
    </w:p>
    <w:p w14:paraId="5B09F4FB" w14:textId="77777777" w:rsidR="00FF64B0" w:rsidRDefault="00AF445D">
      <w:pPr>
        <w:rPr>
          <w:sz w:val="32"/>
          <w:szCs w:val="32"/>
        </w:rPr>
      </w:pPr>
      <w:r>
        <w:rPr>
          <w:sz w:val="28"/>
          <w:szCs w:val="28"/>
        </w:rPr>
        <w:t>D</w:t>
      </w:r>
      <w:r>
        <w:rPr>
          <w:sz w:val="32"/>
          <w:szCs w:val="32"/>
        </w:rPr>
        <w:t>iscovery of Nucleic acid:</w:t>
      </w:r>
    </w:p>
    <w:p w14:paraId="28082DC2" w14:textId="77777777" w:rsidR="00FF64B0" w:rsidRDefault="00AF445D">
      <w:pPr>
        <w:pStyle w:val="ListParagraph"/>
        <w:numPr>
          <w:ilvl w:val="0"/>
          <w:numId w:val="1"/>
        </w:numPr>
        <w:rPr>
          <w:sz w:val="32"/>
          <w:szCs w:val="32"/>
        </w:rPr>
      </w:pPr>
      <w:r>
        <w:rPr>
          <w:sz w:val="28"/>
          <w:szCs w:val="28"/>
        </w:rPr>
        <w:t>Nuleic acid was descover by the German chemist fadrich Miesher.</w:t>
      </w:r>
    </w:p>
    <w:p w14:paraId="5CD02685" w14:textId="77777777" w:rsidR="00FF64B0" w:rsidRDefault="00AF445D">
      <w:pPr>
        <w:pStyle w:val="ListParagraph"/>
        <w:numPr>
          <w:ilvl w:val="0"/>
          <w:numId w:val="1"/>
        </w:numPr>
        <w:rPr>
          <w:sz w:val="32"/>
          <w:szCs w:val="32"/>
        </w:rPr>
      </w:pPr>
      <w:r>
        <w:rPr>
          <w:sz w:val="32"/>
          <w:szCs w:val="32"/>
        </w:rPr>
        <w:t xml:space="preserve">He </w:t>
      </w:r>
      <w:proofErr w:type="gramStart"/>
      <w:r>
        <w:rPr>
          <w:sz w:val="32"/>
          <w:szCs w:val="32"/>
        </w:rPr>
        <w:t>find</w:t>
      </w:r>
      <w:proofErr w:type="gramEnd"/>
      <w:r>
        <w:rPr>
          <w:sz w:val="32"/>
          <w:szCs w:val="32"/>
        </w:rPr>
        <w:t xml:space="preserve"> the nucleic acid in the sperm which is called " Nuclein"</w:t>
      </w:r>
    </w:p>
    <w:p w14:paraId="38629B40" w14:textId="77777777" w:rsidR="00FF64B0" w:rsidRDefault="00AF445D">
      <w:pPr>
        <w:pStyle w:val="ListParagraph"/>
        <w:numPr>
          <w:ilvl w:val="0"/>
          <w:numId w:val="1"/>
        </w:numPr>
        <w:rPr>
          <w:sz w:val="32"/>
          <w:szCs w:val="32"/>
        </w:rPr>
      </w:pPr>
      <w:r>
        <w:rPr>
          <w:sz w:val="32"/>
          <w:szCs w:val="32"/>
        </w:rPr>
        <w:t>Nucleic acid is acidic in nature that's way its name is nucleic acid.</w:t>
      </w:r>
    </w:p>
    <w:p w14:paraId="39EAC569" w14:textId="77777777" w:rsidR="00FF64B0" w:rsidRDefault="00AF445D">
      <w:pPr>
        <w:pStyle w:val="ListParagraph"/>
        <w:numPr>
          <w:ilvl w:val="0"/>
          <w:numId w:val="1"/>
        </w:numPr>
        <w:rPr>
          <w:sz w:val="32"/>
          <w:szCs w:val="32"/>
        </w:rPr>
      </w:pPr>
      <w:r>
        <w:rPr>
          <w:sz w:val="32"/>
          <w:szCs w:val="32"/>
        </w:rPr>
        <w:t>Its name nuclein for that it was desciver in the nucleus of human cell and the sperm of fish</w:t>
      </w:r>
    </w:p>
    <w:p w14:paraId="7EA41AD7" w14:textId="77777777" w:rsidR="00FF64B0" w:rsidRDefault="00AF445D">
      <w:pPr>
        <w:pStyle w:val="ListParagraph"/>
        <w:numPr>
          <w:ilvl w:val="0"/>
          <w:numId w:val="1"/>
        </w:numPr>
        <w:rPr>
          <w:sz w:val="32"/>
          <w:szCs w:val="32"/>
        </w:rPr>
      </w:pPr>
      <w:r>
        <w:rPr>
          <w:sz w:val="32"/>
          <w:szCs w:val="32"/>
        </w:rPr>
        <w:t>It was desciverd in the 20th century.</w:t>
      </w:r>
    </w:p>
    <w:p w14:paraId="78A6B82B" w14:textId="77777777" w:rsidR="00FF64B0" w:rsidRDefault="00AF445D">
      <w:pPr>
        <w:pStyle w:val="ListParagraph"/>
        <w:numPr>
          <w:ilvl w:val="0"/>
          <w:numId w:val="1"/>
        </w:numPr>
        <w:rPr>
          <w:sz w:val="32"/>
          <w:szCs w:val="32"/>
        </w:rPr>
      </w:pPr>
      <w:r>
        <w:rPr>
          <w:sz w:val="32"/>
          <w:szCs w:val="32"/>
        </w:rPr>
        <w:t>It was acidic in nature.</w:t>
      </w:r>
    </w:p>
    <w:p w14:paraId="2EF43272" w14:textId="77777777" w:rsidR="00FF64B0" w:rsidRDefault="00FF64B0"/>
    <w:p w14:paraId="69401DBF" w14:textId="77777777" w:rsidR="00FF64B0" w:rsidRDefault="00AF445D">
      <w:pPr>
        <w:rPr>
          <w:b/>
          <w:bCs/>
        </w:rPr>
      </w:pPr>
      <w:proofErr w:type="gramStart"/>
      <w:r>
        <w:rPr>
          <w:rFonts w:hint="eastAsia"/>
          <w:b/>
          <w:bCs/>
        </w:rPr>
        <w:t>EXPLANATION :</w:t>
      </w:r>
      <w:proofErr w:type="gramEnd"/>
    </w:p>
    <w:p w14:paraId="5BC21C86" w14:textId="77777777" w:rsidR="00FF64B0" w:rsidRDefault="00AF445D">
      <w:r>
        <w:rPr>
          <w:rFonts w:hint="eastAsia"/>
        </w:rPr>
        <w:t xml:space="preserve">                             Nucleic </w:t>
      </w:r>
      <w:proofErr w:type="gramStart"/>
      <w:r>
        <w:rPr>
          <w:rFonts w:hint="eastAsia"/>
        </w:rPr>
        <w:t>acid ,</w:t>
      </w:r>
      <w:proofErr w:type="gramEnd"/>
      <w:r>
        <w:rPr>
          <w:rFonts w:hint="eastAsia"/>
        </w:rPr>
        <w:t xml:space="preserve"> naturally occuring chemical compound that is capable of being broken</w:t>
      </w:r>
    </w:p>
    <w:p w14:paraId="40CD2F59" w14:textId="77777777" w:rsidR="00FF64B0" w:rsidRDefault="00FF64B0"/>
    <w:p w14:paraId="1A9E4E0A" w14:textId="77777777" w:rsidR="00FF64B0" w:rsidRDefault="00AF445D">
      <w:r>
        <w:rPr>
          <w:rFonts w:hint="eastAsia"/>
        </w:rPr>
        <w:t xml:space="preserve">Down to yeild phosphoric acid and </w:t>
      </w:r>
      <w:proofErr w:type="gramStart"/>
      <w:r>
        <w:rPr>
          <w:rFonts w:hint="eastAsia"/>
        </w:rPr>
        <w:t>sugar ,</w:t>
      </w:r>
      <w:proofErr w:type="gramEnd"/>
      <w:r>
        <w:rPr>
          <w:rFonts w:hint="eastAsia"/>
        </w:rPr>
        <w:t xml:space="preserve"> and a mixture of organic basases ( purine , and pyrimidines).</w:t>
      </w:r>
    </w:p>
    <w:p w14:paraId="46248DE7" w14:textId="77777777" w:rsidR="00FF64B0" w:rsidRDefault="00AF445D">
      <w:r>
        <w:rPr>
          <w:rFonts w:hint="eastAsia"/>
        </w:rPr>
        <w:t>Nucleic acids are the main informations carrying molecule of the cell and by directing the process of</w:t>
      </w:r>
    </w:p>
    <w:p w14:paraId="0364C092" w14:textId="77777777" w:rsidR="00FF64B0" w:rsidRDefault="00AF445D">
      <w:r>
        <w:rPr>
          <w:rFonts w:hint="eastAsia"/>
        </w:rPr>
        <w:t xml:space="preserve"> protein </w:t>
      </w:r>
      <w:proofErr w:type="gramStart"/>
      <w:r>
        <w:rPr>
          <w:rFonts w:hint="eastAsia"/>
        </w:rPr>
        <w:t>syunthesis .They</w:t>
      </w:r>
      <w:proofErr w:type="gramEnd"/>
      <w:r>
        <w:rPr>
          <w:rFonts w:hint="eastAsia"/>
        </w:rPr>
        <w:t xml:space="preserve"> determoine the inheritence characteristics of everything which is living .The two main classes of nucleic acids are.</w:t>
      </w:r>
    </w:p>
    <w:p w14:paraId="4B3C58DC" w14:textId="77777777" w:rsidR="00FF64B0" w:rsidRDefault="00FF64B0"/>
    <w:p w14:paraId="6529D61F" w14:textId="77777777" w:rsidR="00FF64B0" w:rsidRDefault="00AF445D">
      <w:pPr>
        <w:pStyle w:val="ListParagraph"/>
        <w:numPr>
          <w:ilvl w:val="0"/>
          <w:numId w:val="2"/>
        </w:numPr>
      </w:pPr>
      <w:r>
        <w:rPr>
          <w:rFonts w:hint="eastAsia"/>
          <w:b/>
          <w:bCs/>
        </w:rPr>
        <w:t>Deoxyribonucleic acid (DNA)</w:t>
      </w:r>
    </w:p>
    <w:p w14:paraId="11085A2D" w14:textId="77777777" w:rsidR="00FF64B0" w:rsidRDefault="00AF445D">
      <w:pPr>
        <w:pStyle w:val="ListParagraph"/>
        <w:numPr>
          <w:ilvl w:val="0"/>
          <w:numId w:val="2"/>
        </w:numPr>
      </w:pPr>
      <w:r>
        <w:rPr>
          <w:rFonts w:hint="eastAsia"/>
          <w:b/>
          <w:bCs/>
        </w:rPr>
        <w:t>Ribonucleic aci (RNA)</w:t>
      </w:r>
    </w:p>
    <w:p w14:paraId="08782DF1" w14:textId="77777777" w:rsidR="00FF64B0" w:rsidRDefault="00FF64B0"/>
    <w:p w14:paraId="058735DE" w14:textId="77777777" w:rsidR="00FF64B0" w:rsidRDefault="00FF64B0"/>
    <w:p w14:paraId="2F2A4BC8" w14:textId="77777777" w:rsidR="00FF64B0" w:rsidRDefault="00AF445D">
      <w:pPr>
        <w:pStyle w:val="ListParagraph"/>
        <w:numPr>
          <w:ilvl w:val="0"/>
          <w:numId w:val="2"/>
        </w:numPr>
      </w:pPr>
      <w:r>
        <w:rPr>
          <w:rFonts w:hint="eastAsia"/>
        </w:rPr>
        <w:t xml:space="preserve">DNA is the master blueprint for life and constituents the genetic </w:t>
      </w:r>
      <w:proofErr w:type="gramStart"/>
      <w:r>
        <w:rPr>
          <w:rFonts w:hint="eastAsia"/>
        </w:rPr>
        <w:t>material  in</w:t>
      </w:r>
      <w:proofErr w:type="gramEnd"/>
      <w:r>
        <w:rPr>
          <w:rFonts w:hint="eastAsia"/>
        </w:rPr>
        <w:t xml:space="preserve"> all free living organisms and most viruses.RNA  is the genetic material of certain virueses</w:t>
      </w:r>
    </w:p>
    <w:p w14:paraId="04AA1219" w14:textId="77777777" w:rsidR="00FF64B0" w:rsidRDefault="00FF64B0">
      <w:pPr>
        <w:pStyle w:val="ListParagraph"/>
      </w:pPr>
    </w:p>
    <w:p w14:paraId="0B8505C7" w14:textId="77777777" w:rsidR="00FF64B0" w:rsidRDefault="00AF445D">
      <w:pPr>
        <w:pStyle w:val="ListParagraph"/>
      </w:pPr>
      <w:proofErr w:type="gramStart"/>
      <w:r>
        <w:rPr>
          <w:rFonts w:hint="eastAsia"/>
        </w:rPr>
        <w:lastRenderedPageBreak/>
        <w:t>But  it</w:t>
      </w:r>
      <w:proofErr w:type="gramEnd"/>
      <w:r>
        <w:rPr>
          <w:rFonts w:hint="eastAsia"/>
        </w:rPr>
        <w:t xml:space="preserve"> also found in all living cells , where it plays an important role in certain process sunch as the making of protein</w:t>
      </w:r>
    </w:p>
    <w:p w14:paraId="093B5BB8" w14:textId="77777777" w:rsidR="00FF64B0" w:rsidRDefault="00FF64B0">
      <w:pPr>
        <w:pStyle w:val="ListParagraph"/>
      </w:pPr>
    </w:p>
    <w:p w14:paraId="453A4CB4" w14:textId="77777777" w:rsidR="00FF64B0" w:rsidRDefault="00FF64B0">
      <w:pPr>
        <w:pStyle w:val="ListParagraph"/>
      </w:pPr>
    </w:p>
    <w:p w14:paraId="689D6B55" w14:textId="77777777" w:rsidR="00FF64B0" w:rsidRDefault="00FF64B0">
      <w:pPr>
        <w:pStyle w:val="ListParagraph"/>
      </w:pPr>
    </w:p>
    <w:p w14:paraId="7A2B82D4" w14:textId="77777777" w:rsidR="00FF64B0" w:rsidRDefault="00AF445D">
      <w:pPr>
        <w:pStyle w:val="ListParagraph"/>
        <w:rPr>
          <w:b/>
          <w:bCs/>
        </w:rPr>
      </w:pPr>
      <w:r>
        <w:rPr>
          <w:rFonts w:hint="eastAsia"/>
          <w:b/>
          <w:bCs/>
        </w:rPr>
        <w:t xml:space="preserve">Significance of nucleic </w:t>
      </w:r>
      <w:proofErr w:type="gramStart"/>
      <w:r>
        <w:rPr>
          <w:rFonts w:hint="eastAsia"/>
          <w:b/>
          <w:bCs/>
        </w:rPr>
        <w:t>acid :</w:t>
      </w:r>
      <w:proofErr w:type="gramEnd"/>
    </w:p>
    <w:p w14:paraId="7246EEE1" w14:textId="77777777" w:rsidR="00FF64B0" w:rsidRDefault="00FF64B0">
      <w:pPr>
        <w:pStyle w:val="ListParagraph"/>
        <w:rPr>
          <w:b/>
          <w:bCs/>
        </w:rPr>
      </w:pPr>
    </w:p>
    <w:p w14:paraId="26473549" w14:textId="77777777" w:rsidR="00FF64B0" w:rsidRDefault="00FF64B0">
      <w:pPr>
        <w:pStyle w:val="ListParagraph"/>
        <w:rPr>
          <w:b/>
          <w:bCs/>
        </w:rPr>
      </w:pPr>
    </w:p>
    <w:p w14:paraId="14D3FBA0" w14:textId="77777777" w:rsidR="00FF64B0" w:rsidRDefault="00AF445D">
      <w:pPr>
        <w:pStyle w:val="ListParagraph"/>
        <w:numPr>
          <w:ilvl w:val="0"/>
          <w:numId w:val="2"/>
        </w:numPr>
        <w:rPr>
          <w:b/>
          <w:bCs/>
        </w:rPr>
      </w:pPr>
      <w:r>
        <w:rPr>
          <w:rFonts w:hint="eastAsia"/>
        </w:rPr>
        <w:t xml:space="preserve">Nucleic acid present in the chromosomes of living organisms and </w:t>
      </w:r>
      <w:proofErr w:type="gramStart"/>
      <w:r>
        <w:rPr>
          <w:rFonts w:hint="eastAsia"/>
        </w:rPr>
        <w:t>viruses.They</w:t>
      </w:r>
      <w:proofErr w:type="gramEnd"/>
      <w:r>
        <w:rPr>
          <w:rFonts w:hint="eastAsia"/>
        </w:rPr>
        <w:t xml:space="preserve"> play very important role in the storage of information and the transmission of informations from one generation to the next generation.</w:t>
      </w:r>
    </w:p>
    <w:p w14:paraId="2368F541" w14:textId="77777777" w:rsidR="00FF64B0" w:rsidRDefault="00FF64B0">
      <w:pPr>
        <w:pStyle w:val="ListParagraph"/>
      </w:pPr>
    </w:p>
    <w:p w14:paraId="0C958713" w14:textId="77777777" w:rsidR="00FF64B0" w:rsidRDefault="00FF64B0">
      <w:pPr>
        <w:pStyle w:val="ListParagraph"/>
      </w:pPr>
    </w:p>
    <w:p w14:paraId="5F6B89D1" w14:textId="77777777" w:rsidR="00FF64B0" w:rsidRDefault="00AF445D">
      <w:pPr>
        <w:pStyle w:val="ListParagraph"/>
        <w:numPr>
          <w:ilvl w:val="0"/>
          <w:numId w:val="2"/>
        </w:numPr>
        <w:rPr>
          <w:b/>
          <w:bCs/>
        </w:rPr>
      </w:pPr>
      <w:r>
        <w:rPr>
          <w:rFonts w:hint="eastAsia"/>
          <w:b/>
          <w:bCs/>
        </w:rPr>
        <w:t>N</w:t>
      </w:r>
      <w:r>
        <w:rPr>
          <w:rFonts w:hint="eastAsia"/>
        </w:rPr>
        <w:t xml:space="preserve">ucleic acid also </w:t>
      </w:r>
      <w:proofErr w:type="gramStart"/>
      <w:r>
        <w:rPr>
          <w:rFonts w:hint="eastAsia"/>
        </w:rPr>
        <w:t>play</w:t>
      </w:r>
      <w:proofErr w:type="gramEnd"/>
      <w:r>
        <w:rPr>
          <w:rFonts w:hint="eastAsia"/>
        </w:rPr>
        <w:t xml:space="preserve"> very important role in the expression of information by the protein synthesis.so we can say that protein play very important role in the expression of genes.</w:t>
      </w:r>
    </w:p>
    <w:p w14:paraId="3B92ED52" w14:textId="77777777" w:rsidR="00FF64B0" w:rsidRDefault="00FF64B0">
      <w:pPr>
        <w:pStyle w:val="ListParagraph"/>
      </w:pPr>
    </w:p>
    <w:p w14:paraId="0EA726D4" w14:textId="77777777" w:rsidR="00FF64B0" w:rsidRDefault="00AF445D">
      <w:pPr>
        <w:pStyle w:val="ListParagraph"/>
        <w:rPr>
          <w:b/>
          <w:bCs/>
        </w:rPr>
      </w:pPr>
      <w:r>
        <w:rPr>
          <w:rFonts w:hint="eastAsia"/>
          <w:b/>
          <w:bCs/>
        </w:rPr>
        <w:t>Nucleoprotein:</w:t>
      </w:r>
    </w:p>
    <w:p w14:paraId="3D8943CB" w14:textId="77777777" w:rsidR="00FF64B0" w:rsidRDefault="00FF64B0">
      <w:pPr>
        <w:pStyle w:val="ListParagraph"/>
        <w:rPr>
          <w:b/>
          <w:bCs/>
        </w:rPr>
      </w:pPr>
    </w:p>
    <w:p w14:paraId="55FAA61A" w14:textId="77777777" w:rsidR="00FF64B0" w:rsidRDefault="00AF445D">
      <w:pPr>
        <w:pStyle w:val="ListParagraph"/>
      </w:pPr>
      <w:r>
        <w:rPr>
          <w:rFonts w:hint="eastAsia"/>
          <w:b/>
          <w:bCs/>
        </w:rPr>
        <w:t xml:space="preserve">                          </w:t>
      </w:r>
      <w:proofErr w:type="gramStart"/>
      <w:r>
        <w:rPr>
          <w:b/>
          <w:bCs/>
        </w:rPr>
        <w:t>“</w:t>
      </w:r>
      <w:r>
        <w:rPr>
          <w:rFonts w:hint="eastAsia"/>
        </w:rPr>
        <w:t xml:space="preserve"> The</w:t>
      </w:r>
      <w:proofErr w:type="gramEnd"/>
      <w:r>
        <w:rPr>
          <w:rFonts w:hint="eastAsia"/>
        </w:rPr>
        <w:t xml:space="preserve"> combined substances are also called nuceoprotein</w:t>
      </w:r>
      <w:r>
        <w:t>”</w:t>
      </w:r>
    </w:p>
    <w:p w14:paraId="0BC307BE" w14:textId="77777777" w:rsidR="00FF64B0" w:rsidRDefault="00AF445D">
      <w:pPr>
        <w:pStyle w:val="ListParagraph"/>
      </w:pPr>
      <w:r>
        <w:rPr>
          <w:noProof/>
        </w:rPr>
        <w:drawing>
          <wp:inline distT="0" distB="0" distL="0" distR="0" wp14:anchorId="5A46D2CA" wp14:editId="6A116805">
            <wp:extent cx="3092202" cy="2613563"/>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 cstate="print"/>
                    <a:srcRect t="17273" r="-4051" b="41070"/>
                    <a:stretch/>
                  </pic:blipFill>
                  <pic:spPr>
                    <a:xfrm>
                      <a:off x="0" y="0"/>
                      <a:ext cx="3092202" cy="2613563"/>
                    </a:xfrm>
                    <a:prstGeom prst="rect">
                      <a:avLst/>
                    </a:prstGeom>
                  </pic:spPr>
                </pic:pic>
              </a:graphicData>
            </a:graphic>
          </wp:inline>
        </w:drawing>
      </w:r>
    </w:p>
    <w:p w14:paraId="540CC4C3" w14:textId="77777777" w:rsidR="00FF64B0" w:rsidRDefault="00FF64B0">
      <w:pPr>
        <w:pStyle w:val="ListParagraph"/>
      </w:pPr>
    </w:p>
    <w:p w14:paraId="08E54449" w14:textId="77777777" w:rsidR="00FF64B0" w:rsidRDefault="00FF64B0">
      <w:pPr>
        <w:pStyle w:val="ListParagraph"/>
      </w:pPr>
    </w:p>
    <w:p w14:paraId="5E795705" w14:textId="77777777" w:rsidR="00FF64B0" w:rsidRDefault="00AF445D">
      <w:pPr>
        <w:pStyle w:val="ListParagraph"/>
        <w:rPr>
          <w:b/>
          <w:bCs/>
        </w:rPr>
      </w:pPr>
      <w:r>
        <w:rPr>
          <w:rFonts w:hint="eastAsia"/>
          <w:b/>
          <w:bCs/>
        </w:rPr>
        <w:t xml:space="preserve">                              Types </w:t>
      </w:r>
      <w:proofErr w:type="gramStart"/>
      <w:r>
        <w:rPr>
          <w:rFonts w:hint="eastAsia"/>
          <w:b/>
          <w:bCs/>
        </w:rPr>
        <w:t>of  Nucleic</w:t>
      </w:r>
      <w:proofErr w:type="gramEnd"/>
      <w:r>
        <w:rPr>
          <w:rFonts w:hint="eastAsia"/>
          <w:b/>
          <w:bCs/>
        </w:rPr>
        <w:t xml:space="preserve"> acid</w:t>
      </w:r>
    </w:p>
    <w:p w14:paraId="700C44FD" w14:textId="77777777" w:rsidR="00FF64B0" w:rsidRDefault="00FF64B0">
      <w:pPr>
        <w:pStyle w:val="ListParagraph"/>
        <w:rPr>
          <w:b/>
          <w:bCs/>
        </w:rPr>
      </w:pPr>
    </w:p>
    <w:p w14:paraId="21BF8683" w14:textId="77777777" w:rsidR="00FF64B0" w:rsidRDefault="00AF445D">
      <w:pPr>
        <w:pStyle w:val="ListParagraph"/>
        <w:numPr>
          <w:ilvl w:val="0"/>
          <w:numId w:val="2"/>
        </w:numPr>
        <w:rPr>
          <w:b/>
          <w:bCs/>
        </w:rPr>
      </w:pPr>
      <w:r>
        <w:rPr>
          <w:rFonts w:hint="eastAsia"/>
        </w:rPr>
        <w:t xml:space="preserve">There are two types of nucleic acid </w:t>
      </w:r>
      <w:proofErr w:type="gramStart"/>
      <w:r>
        <w:rPr>
          <w:rFonts w:hint="eastAsia"/>
          <w:b/>
          <w:bCs/>
        </w:rPr>
        <w:t xml:space="preserve">DNA  </w:t>
      </w:r>
      <w:r>
        <w:rPr>
          <w:rFonts w:hint="eastAsia"/>
        </w:rPr>
        <w:t>and</w:t>
      </w:r>
      <w:proofErr w:type="gramEnd"/>
      <w:r>
        <w:rPr>
          <w:rFonts w:hint="eastAsia"/>
        </w:rPr>
        <w:t xml:space="preserve"> RNA. Both play a central role in everything functions of every living </w:t>
      </w:r>
      <w:proofErr w:type="gramStart"/>
      <w:r>
        <w:rPr>
          <w:rFonts w:hint="eastAsia"/>
        </w:rPr>
        <w:t>organism.Nucleic</w:t>
      </w:r>
      <w:proofErr w:type="gramEnd"/>
      <w:r>
        <w:rPr>
          <w:rFonts w:hint="eastAsia"/>
        </w:rPr>
        <w:t xml:space="preserve"> acid have similar basic structures  with important differencess .They are composed of monomers uncleotides.</w:t>
      </w:r>
    </w:p>
    <w:p w14:paraId="4B9818F2" w14:textId="77777777" w:rsidR="00FF64B0" w:rsidRDefault="00AF445D">
      <w:pPr>
        <w:pStyle w:val="ListParagraph"/>
        <w:numPr>
          <w:ilvl w:val="0"/>
          <w:numId w:val="2"/>
        </w:numPr>
        <w:rPr>
          <w:b/>
          <w:bCs/>
        </w:rPr>
      </w:pPr>
      <w:r>
        <w:rPr>
          <w:rFonts w:hint="eastAsia"/>
        </w:rPr>
        <w:t xml:space="preserve">Monomer of </w:t>
      </w:r>
      <w:proofErr w:type="gramStart"/>
      <w:r>
        <w:rPr>
          <w:rFonts w:hint="eastAsia"/>
        </w:rPr>
        <w:t>nucleotides  are</w:t>
      </w:r>
      <w:proofErr w:type="gramEnd"/>
      <w:r>
        <w:rPr>
          <w:rFonts w:hint="eastAsia"/>
        </w:rPr>
        <w:t xml:space="preserve"> linkes together in a chain to form  the nucleic acid polymers</w:t>
      </w:r>
    </w:p>
    <w:p w14:paraId="2501CF16" w14:textId="77777777" w:rsidR="00FF64B0" w:rsidRDefault="00AF445D">
      <w:pPr>
        <w:pStyle w:val="ListParagraph"/>
      </w:pPr>
      <w:r>
        <w:rPr>
          <w:rFonts w:hint="eastAsia"/>
        </w:rPr>
        <w:t>Nucleoteds of DNA and RNA also consist of nucleoside</w:t>
      </w:r>
    </w:p>
    <w:p w14:paraId="51724A4B" w14:textId="77777777" w:rsidR="00FF64B0" w:rsidRDefault="00FF64B0">
      <w:pPr>
        <w:pStyle w:val="ListParagraph"/>
      </w:pPr>
    </w:p>
    <w:p w14:paraId="28990E24" w14:textId="77777777" w:rsidR="00FF64B0" w:rsidRDefault="00FF64B0">
      <w:pPr>
        <w:pStyle w:val="ListParagraph"/>
      </w:pPr>
    </w:p>
    <w:p w14:paraId="12C04E54" w14:textId="77777777" w:rsidR="00FF64B0" w:rsidRDefault="00AF445D">
      <w:pPr>
        <w:pStyle w:val="ListParagraph"/>
        <w:rPr>
          <w:b/>
          <w:bCs/>
        </w:rPr>
      </w:pPr>
      <w:r>
        <w:rPr>
          <w:rFonts w:hint="eastAsia"/>
        </w:rPr>
        <w:lastRenderedPageBreak/>
        <w:t xml:space="preserve">      </w:t>
      </w:r>
      <w:r>
        <w:rPr>
          <w:rFonts w:hint="eastAsia"/>
          <w:b/>
          <w:bCs/>
        </w:rPr>
        <w:t>Nucleoside:</w:t>
      </w:r>
    </w:p>
    <w:p w14:paraId="7689986C" w14:textId="77777777" w:rsidR="00FF64B0" w:rsidRDefault="00AF445D">
      <w:pPr>
        <w:pStyle w:val="ListParagraph"/>
        <w:rPr>
          <w:b/>
          <w:bCs/>
        </w:rPr>
      </w:pPr>
      <w:r>
        <w:rPr>
          <w:rFonts w:hint="eastAsia"/>
          <w:b/>
          <w:bCs/>
        </w:rPr>
        <w:t xml:space="preserve">       </w:t>
      </w:r>
    </w:p>
    <w:p w14:paraId="17A95203" w14:textId="77777777" w:rsidR="00FF64B0" w:rsidRDefault="00FF64B0">
      <w:pPr>
        <w:pStyle w:val="ListParagraph"/>
        <w:rPr>
          <w:b/>
          <w:bCs/>
        </w:rPr>
      </w:pPr>
    </w:p>
    <w:p w14:paraId="55BBEA6C" w14:textId="77777777" w:rsidR="00FF64B0" w:rsidRDefault="00AF445D">
      <w:pPr>
        <w:pStyle w:val="ListParagraph"/>
      </w:pPr>
      <w:r>
        <w:rPr>
          <w:b/>
          <w:bCs/>
        </w:rPr>
        <w:t>“</w:t>
      </w:r>
      <w:r>
        <w:rPr>
          <w:rFonts w:hint="eastAsia"/>
        </w:rPr>
        <w:t xml:space="preserve">Nucleoside is the combination of a pentose </w:t>
      </w:r>
      <w:proofErr w:type="gramStart"/>
      <w:r>
        <w:rPr>
          <w:rFonts w:hint="eastAsia"/>
        </w:rPr>
        <w:t>sugar  and</w:t>
      </w:r>
      <w:proofErr w:type="gramEnd"/>
      <w:r>
        <w:rPr>
          <w:rFonts w:hint="eastAsia"/>
        </w:rPr>
        <w:t xml:space="preserve"> a nitrogen base and also </w:t>
      </w:r>
    </w:p>
    <w:p w14:paraId="251D06F4" w14:textId="77777777" w:rsidR="00FF64B0" w:rsidRDefault="00AF445D">
      <w:pPr>
        <w:pStyle w:val="ListParagraph"/>
      </w:pPr>
      <w:r>
        <w:rPr>
          <w:rFonts w:hint="eastAsia"/>
          <w:b/>
          <w:bCs/>
        </w:rPr>
        <w:t xml:space="preserve">Consist </w:t>
      </w:r>
      <w:r>
        <w:rPr>
          <w:rFonts w:hint="eastAsia"/>
        </w:rPr>
        <w:t xml:space="preserve">of a phosphate group </w:t>
      </w:r>
      <w:r>
        <w:t>“</w:t>
      </w:r>
      <w:r>
        <w:rPr>
          <w:rFonts w:hint="eastAsia"/>
        </w:rPr>
        <w:t>.</w:t>
      </w:r>
    </w:p>
    <w:p w14:paraId="65A090AF" w14:textId="77777777" w:rsidR="00FF64B0" w:rsidRDefault="00FF64B0">
      <w:pPr>
        <w:pStyle w:val="ListParagraph"/>
      </w:pPr>
    </w:p>
    <w:p w14:paraId="5BDB85CE" w14:textId="77777777" w:rsidR="00FF64B0" w:rsidRDefault="00AF445D">
      <w:pPr>
        <w:pStyle w:val="ListParagraph"/>
        <w:numPr>
          <w:ilvl w:val="0"/>
          <w:numId w:val="2"/>
        </w:numPr>
      </w:pPr>
      <w:r>
        <w:rPr>
          <w:rFonts w:hint="eastAsia"/>
        </w:rPr>
        <w:t xml:space="preserve">Nitogen base is the main difference between DNA </w:t>
      </w:r>
      <w:proofErr w:type="gramStart"/>
      <w:r>
        <w:rPr>
          <w:rFonts w:hint="eastAsia"/>
        </w:rPr>
        <w:t>And</w:t>
      </w:r>
      <w:proofErr w:type="gramEnd"/>
      <w:r>
        <w:rPr>
          <w:rFonts w:hint="eastAsia"/>
        </w:rPr>
        <w:t xml:space="preserve"> RNA.</w:t>
      </w:r>
    </w:p>
    <w:p w14:paraId="0FA90FD3" w14:textId="77777777" w:rsidR="00FF64B0" w:rsidRDefault="00AF445D">
      <w:pPr>
        <w:pStyle w:val="ListParagraph"/>
      </w:pPr>
      <w:r>
        <w:rPr>
          <w:rFonts w:hint="eastAsia"/>
          <w:noProof/>
        </w:rPr>
        <w:drawing>
          <wp:anchor distT="0" distB="0" distL="0" distR="0" simplePos="0" relativeHeight="2" behindDoc="0" locked="0" layoutInCell="1" allowOverlap="1" wp14:anchorId="38D08373" wp14:editId="324FA161">
            <wp:simplePos x="0" y="0"/>
            <wp:positionH relativeFrom="column">
              <wp:posOffset>0</wp:posOffset>
            </wp:positionH>
            <wp:positionV relativeFrom="paragraph">
              <wp:posOffset>184785</wp:posOffset>
            </wp:positionV>
            <wp:extent cx="5943600" cy="5021580"/>
            <wp:effectExtent l="0" t="0" r="0" b="7620"/>
            <wp:wrapTopAndBottom/>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rcRect/>
                    <a:stretch/>
                  </pic:blipFill>
                  <pic:spPr>
                    <a:xfrm>
                      <a:off x="0" y="0"/>
                      <a:ext cx="5943600" cy="5021580"/>
                    </a:xfrm>
                    <a:prstGeom prst="rect">
                      <a:avLst/>
                    </a:prstGeom>
                  </pic:spPr>
                </pic:pic>
              </a:graphicData>
            </a:graphic>
          </wp:anchor>
        </w:drawing>
      </w:r>
      <w:r>
        <w:rPr>
          <w:rFonts w:hint="eastAsia"/>
        </w:rPr>
        <w:t xml:space="preserve">In a nitrogen base </w:t>
      </w:r>
      <w:r>
        <w:t>there is</w:t>
      </w:r>
      <w:r>
        <w:rPr>
          <w:rFonts w:hint="eastAsia"/>
        </w:rPr>
        <w:t xml:space="preserve"> a difference of oxygen moleucle.</w:t>
      </w:r>
    </w:p>
    <w:p w14:paraId="63D0B8EA" w14:textId="77777777" w:rsidR="00FF64B0" w:rsidRDefault="00FF64B0">
      <w:pPr>
        <w:pStyle w:val="ListParagraph"/>
      </w:pPr>
    </w:p>
    <w:p w14:paraId="5952C9BD" w14:textId="77777777" w:rsidR="00FF64B0" w:rsidRDefault="00AF445D">
      <w:pPr>
        <w:pStyle w:val="ListParagraph"/>
        <w:rPr>
          <w:b/>
          <w:bCs/>
          <w:color w:val="000000"/>
          <w:sz w:val="36"/>
          <w:szCs w:val="36"/>
        </w:rPr>
      </w:pPr>
      <w:r>
        <w:rPr>
          <w:b/>
          <w:bCs/>
          <w:color w:val="000000"/>
          <w:sz w:val="36"/>
          <w:szCs w:val="36"/>
        </w:rPr>
        <w:t>Deoxyribonucleuic acid (DNA):</w:t>
      </w:r>
    </w:p>
    <w:p w14:paraId="5812449B" w14:textId="77777777" w:rsidR="00FF64B0" w:rsidRDefault="00FF64B0">
      <w:pPr>
        <w:pStyle w:val="ListParagraph"/>
        <w:rPr>
          <w:color w:val="000000"/>
          <w:sz w:val="36"/>
          <w:szCs w:val="36"/>
        </w:rPr>
      </w:pPr>
    </w:p>
    <w:p w14:paraId="4FDECC31" w14:textId="77777777" w:rsidR="00FF64B0" w:rsidRDefault="00AF445D">
      <w:pPr>
        <w:pStyle w:val="ListParagraph"/>
        <w:rPr>
          <w:color w:val="000000"/>
          <w:sz w:val="36"/>
          <w:szCs w:val="36"/>
        </w:rPr>
      </w:pPr>
      <w:r>
        <w:rPr>
          <w:color w:val="000000"/>
          <w:sz w:val="36"/>
          <w:szCs w:val="36"/>
        </w:rPr>
        <w:t xml:space="preserve">                                                    "The </w:t>
      </w:r>
      <w:proofErr w:type="gramStart"/>
      <w:r>
        <w:rPr>
          <w:color w:val="000000"/>
          <w:sz w:val="36"/>
          <w:szCs w:val="36"/>
        </w:rPr>
        <w:t>nucleic  acid</w:t>
      </w:r>
      <w:proofErr w:type="gramEnd"/>
      <w:r>
        <w:rPr>
          <w:color w:val="000000"/>
          <w:sz w:val="36"/>
          <w:szCs w:val="36"/>
        </w:rPr>
        <w:t xml:space="preserve">  polymer of deoxyribonucleiotides that's why it is called Deoxyribonucleic acid"</w:t>
      </w:r>
    </w:p>
    <w:p w14:paraId="314C647F" w14:textId="77777777" w:rsidR="00FF64B0" w:rsidRDefault="00FF64B0">
      <w:pPr>
        <w:pStyle w:val="ListParagraph"/>
        <w:rPr>
          <w:color w:val="000000"/>
          <w:sz w:val="36"/>
          <w:szCs w:val="36"/>
        </w:rPr>
      </w:pPr>
    </w:p>
    <w:p w14:paraId="5AB816CE" w14:textId="77777777" w:rsidR="00FF64B0" w:rsidRDefault="00AF445D">
      <w:pPr>
        <w:pStyle w:val="ListParagraph"/>
        <w:numPr>
          <w:ilvl w:val="0"/>
          <w:numId w:val="8"/>
        </w:numPr>
        <w:jc w:val="both"/>
        <w:rPr>
          <w:b/>
          <w:bCs/>
          <w:color w:val="000000"/>
          <w:sz w:val="28"/>
          <w:szCs w:val="28"/>
        </w:rPr>
      </w:pPr>
      <w:r>
        <w:rPr>
          <w:b/>
          <w:bCs/>
          <w:color w:val="000000"/>
          <w:sz w:val="28"/>
          <w:szCs w:val="28"/>
        </w:rPr>
        <w:t xml:space="preserve">DNA is hereditary material.DNA is present in a nucleus a small amount of DNA is also present in a mitochondria and </w:t>
      </w:r>
      <w:proofErr w:type="gramStart"/>
      <w:r>
        <w:rPr>
          <w:b/>
          <w:bCs/>
          <w:color w:val="000000"/>
          <w:sz w:val="28"/>
          <w:szCs w:val="28"/>
        </w:rPr>
        <w:t>choloroplast .</w:t>
      </w:r>
      <w:proofErr w:type="gramEnd"/>
    </w:p>
    <w:p w14:paraId="634FBF4A" w14:textId="77777777" w:rsidR="00FF64B0" w:rsidRDefault="00AF445D">
      <w:pPr>
        <w:pStyle w:val="ListParagraph"/>
        <w:numPr>
          <w:ilvl w:val="0"/>
          <w:numId w:val="8"/>
        </w:numPr>
        <w:jc w:val="both"/>
        <w:rPr>
          <w:b/>
          <w:bCs/>
          <w:color w:val="000000"/>
          <w:sz w:val="28"/>
          <w:szCs w:val="28"/>
        </w:rPr>
      </w:pPr>
      <w:r>
        <w:rPr>
          <w:b/>
          <w:bCs/>
          <w:color w:val="000000"/>
          <w:sz w:val="28"/>
          <w:szCs w:val="28"/>
        </w:rPr>
        <w:t xml:space="preserve">DNA has following four important </w:t>
      </w:r>
      <w:proofErr w:type="gramStart"/>
      <w:r>
        <w:rPr>
          <w:b/>
          <w:bCs/>
          <w:color w:val="000000"/>
          <w:sz w:val="28"/>
          <w:szCs w:val="28"/>
        </w:rPr>
        <w:t>characteristics .</w:t>
      </w:r>
      <w:proofErr w:type="gramEnd"/>
    </w:p>
    <w:p w14:paraId="056A6DA7" w14:textId="77777777" w:rsidR="00FF64B0" w:rsidRDefault="00AF445D">
      <w:pPr>
        <w:jc w:val="both"/>
        <w:rPr>
          <w:b/>
          <w:bCs/>
          <w:color w:val="000000"/>
          <w:sz w:val="28"/>
          <w:szCs w:val="28"/>
        </w:rPr>
      </w:pPr>
      <w:r>
        <w:rPr>
          <w:b/>
          <w:bCs/>
          <w:color w:val="000000"/>
          <w:sz w:val="28"/>
          <w:szCs w:val="28"/>
        </w:rPr>
        <w:t xml:space="preserve">         1.DNA is </w:t>
      </w:r>
      <w:proofErr w:type="gramStart"/>
      <w:r>
        <w:rPr>
          <w:b/>
          <w:bCs/>
          <w:color w:val="000000"/>
          <w:sz w:val="28"/>
          <w:szCs w:val="28"/>
        </w:rPr>
        <w:t>a</w:t>
      </w:r>
      <w:proofErr w:type="gramEnd"/>
      <w:r>
        <w:rPr>
          <w:b/>
          <w:bCs/>
          <w:color w:val="000000"/>
          <w:sz w:val="28"/>
          <w:szCs w:val="28"/>
        </w:rPr>
        <w:t xml:space="preserve"> important genetic material.DNA is also play important role in the sequence of amino acids.</w:t>
      </w:r>
    </w:p>
    <w:p w14:paraId="5EFD4521" w14:textId="77777777" w:rsidR="00FF64B0" w:rsidRDefault="00AF445D">
      <w:pPr>
        <w:jc w:val="both"/>
        <w:rPr>
          <w:b/>
          <w:bCs/>
          <w:color w:val="000000"/>
          <w:sz w:val="28"/>
          <w:szCs w:val="28"/>
        </w:rPr>
      </w:pPr>
      <w:r>
        <w:rPr>
          <w:b/>
          <w:bCs/>
          <w:color w:val="000000"/>
          <w:sz w:val="28"/>
          <w:szCs w:val="28"/>
        </w:rPr>
        <w:t xml:space="preserve">      </w:t>
      </w:r>
      <w:proofErr w:type="gramStart"/>
      <w:r>
        <w:rPr>
          <w:b/>
          <w:bCs/>
          <w:color w:val="000000"/>
          <w:sz w:val="28"/>
          <w:szCs w:val="28"/>
        </w:rPr>
        <w:t>2.DNA  also</w:t>
      </w:r>
      <w:proofErr w:type="gramEnd"/>
      <w:r>
        <w:rPr>
          <w:b/>
          <w:bCs/>
          <w:color w:val="000000"/>
          <w:sz w:val="28"/>
          <w:szCs w:val="28"/>
        </w:rPr>
        <w:t xml:space="preserve"> replicate before cell division and synthesis the protein for its replication.</w:t>
      </w:r>
    </w:p>
    <w:p w14:paraId="3551FC4C" w14:textId="77777777" w:rsidR="00FF64B0" w:rsidRDefault="00AF445D">
      <w:pPr>
        <w:jc w:val="both"/>
        <w:rPr>
          <w:b/>
          <w:bCs/>
          <w:color w:val="000000"/>
          <w:sz w:val="28"/>
          <w:szCs w:val="28"/>
        </w:rPr>
      </w:pPr>
      <w:r>
        <w:rPr>
          <w:b/>
          <w:bCs/>
          <w:color w:val="000000"/>
          <w:sz w:val="28"/>
          <w:szCs w:val="28"/>
        </w:rPr>
        <w:t xml:space="preserve">      3.It is present in the nucleus of all eukaryotic cells </w:t>
      </w:r>
    </w:p>
    <w:p w14:paraId="2548CC5F" w14:textId="77777777" w:rsidR="00FF64B0" w:rsidRDefault="00AF445D">
      <w:pPr>
        <w:jc w:val="both"/>
        <w:rPr>
          <w:b/>
          <w:bCs/>
          <w:color w:val="000000"/>
          <w:sz w:val="28"/>
          <w:szCs w:val="28"/>
        </w:rPr>
      </w:pPr>
      <w:r>
        <w:rPr>
          <w:b/>
          <w:bCs/>
          <w:color w:val="000000"/>
          <w:sz w:val="28"/>
          <w:szCs w:val="28"/>
        </w:rPr>
        <w:t xml:space="preserve">     4.It can change over time for evolutionary changes.</w:t>
      </w:r>
    </w:p>
    <w:p w14:paraId="74D52D67" w14:textId="77777777" w:rsidR="00FF64B0" w:rsidRDefault="00FF64B0">
      <w:pPr>
        <w:jc w:val="both"/>
        <w:rPr>
          <w:b/>
          <w:bCs/>
          <w:color w:val="000000"/>
          <w:sz w:val="28"/>
          <w:szCs w:val="28"/>
        </w:rPr>
      </w:pPr>
    </w:p>
    <w:p w14:paraId="313BC0E7" w14:textId="77777777" w:rsidR="00FF64B0" w:rsidRDefault="00FF64B0">
      <w:pPr>
        <w:jc w:val="both"/>
        <w:rPr>
          <w:b/>
          <w:bCs/>
          <w:color w:val="000000"/>
          <w:sz w:val="28"/>
          <w:szCs w:val="28"/>
        </w:rPr>
      </w:pPr>
    </w:p>
    <w:p w14:paraId="5C643AC1" w14:textId="77777777" w:rsidR="00FF64B0" w:rsidRDefault="00AF445D">
      <w:pPr>
        <w:jc w:val="both"/>
        <w:rPr>
          <w:b/>
          <w:bCs/>
          <w:color w:val="000000"/>
          <w:sz w:val="44"/>
          <w:szCs w:val="44"/>
        </w:rPr>
      </w:pPr>
      <w:r>
        <w:rPr>
          <w:b/>
          <w:bCs/>
          <w:color w:val="000000"/>
          <w:sz w:val="28"/>
          <w:szCs w:val="28"/>
        </w:rPr>
        <w:t xml:space="preserve">                      </w:t>
      </w:r>
      <w:r>
        <w:rPr>
          <w:b/>
          <w:bCs/>
          <w:color w:val="000000"/>
          <w:sz w:val="44"/>
          <w:szCs w:val="44"/>
        </w:rPr>
        <w:t>Chemical composition of DNA</w:t>
      </w:r>
    </w:p>
    <w:p w14:paraId="0C2ED9FB" w14:textId="77777777" w:rsidR="00FF64B0" w:rsidRDefault="00FF64B0">
      <w:pPr>
        <w:rPr>
          <w:i/>
          <w:iCs/>
          <w:color w:val="36363D"/>
          <w:sz w:val="44"/>
          <w:szCs w:val="44"/>
        </w:rPr>
      </w:pPr>
    </w:p>
    <w:p w14:paraId="7C6D19D1" w14:textId="77777777" w:rsidR="00FF64B0" w:rsidRDefault="00AF445D">
      <w:pPr>
        <w:pStyle w:val="ListParagraph"/>
        <w:numPr>
          <w:ilvl w:val="0"/>
          <w:numId w:val="9"/>
        </w:numPr>
        <w:rPr>
          <w:i/>
          <w:iCs/>
          <w:color w:val="36363D"/>
          <w:sz w:val="44"/>
          <w:szCs w:val="44"/>
        </w:rPr>
      </w:pPr>
      <w:r>
        <w:rPr>
          <w:i/>
          <w:iCs/>
          <w:color w:val="36363D"/>
          <w:sz w:val="40"/>
          <w:szCs w:val="40"/>
        </w:rPr>
        <w:t>DNA is a pol</w:t>
      </w:r>
      <w:r>
        <w:rPr>
          <w:b/>
          <w:bCs/>
          <w:i/>
          <w:iCs/>
          <w:color w:val="36363D"/>
          <w:sz w:val="40"/>
          <w:szCs w:val="40"/>
        </w:rPr>
        <w:t xml:space="preserve">ymer </w:t>
      </w:r>
      <w:proofErr w:type="gramStart"/>
      <w:r>
        <w:rPr>
          <w:b/>
          <w:bCs/>
          <w:i/>
          <w:iCs/>
          <w:color w:val="36363D"/>
          <w:sz w:val="40"/>
          <w:szCs w:val="40"/>
        </w:rPr>
        <w:t>of  Deoxyribonucleotides.DNA</w:t>
      </w:r>
      <w:proofErr w:type="gramEnd"/>
      <w:r>
        <w:rPr>
          <w:b/>
          <w:bCs/>
          <w:i/>
          <w:iCs/>
          <w:color w:val="36363D"/>
          <w:sz w:val="40"/>
          <w:szCs w:val="40"/>
        </w:rPr>
        <w:t xml:space="preserve"> contain the four nitrogeneous bases</w:t>
      </w:r>
    </w:p>
    <w:p w14:paraId="00846A81" w14:textId="77777777" w:rsidR="00FF64B0" w:rsidRDefault="00AF445D">
      <w:pPr>
        <w:pStyle w:val="ListParagraph"/>
        <w:rPr>
          <w:i/>
          <w:iCs/>
          <w:color w:val="36363D"/>
          <w:sz w:val="44"/>
          <w:szCs w:val="44"/>
        </w:rPr>
      </w:pPr>
      <w:r>
        <w:rPr>
          <w:i/>
          <w:iCs/>
          <w:color w:val="36363D"/>
          <w:sz w:val="44"/>
          <w:szCs w:val="44"/>
        </w:rPr>
        <w:t>1.Guanine</w:t>
      </w:r>
    </w:p>
    <w:p w14:paraId="72F688D6" w14:textId="77777777" w:rsidR="00FF64B0" w:rsidRDefault="00AF445D">
      <w:pPr>
        <w:pStyle w:val="ListParagraph"/>
        <w:rPr>
          <w:b/>
          <w:bCs/>
          <w:i/>
          <w:iCs/>
          <w:color w:val="36363D"/>
          <w:sz w:val="36"/>
          <w:szCs w:val="36"/>
        </w:rPr>
      </w:pPr>
      <w:r>
        <w:rPr>
          <w:b/>
          <w:bCs/>
          <w:i/>
          <w:iCs/>
          <w:color w:val="36363D"/>
          <w:sz w:val="36"/>
          <w:szCs w:val="36"/>
        </w:rPr>
        <w:t>2. Adinine</w:t>
      </w:r>
    </w:p>
    <w:p w14:paraId="76EC7FDD" w14:textId="77777777" w:rsidR="00FF64B0" w:rsidRDefault="00AF445D">
      <w:pPr>
        <w:pStyle w:val="ListParagraph"/>
        <w:rPr>
          <w:b/>
          <w:bCs/>
          <w:i/>
          <w:iCs/>
          <w:color w:val="36363D"/>
          <w:sz w:val="36"/>
          <w:szCs w:val="36"/>
        </w:rPr>
      </w:pPr>
      <w:r>
        <w:rPr>
          <w:b/>
          <w:bCs/>
          <w:i/>
          <w:iCs/>
          <w:color w:val="36363D"/>
          <w:sz w:val="36"/>
          <w:szCs w:val="36"/>
        </w:rPr>
        <w:t>3 cytosine</w:t>
      </w:r>
    </w:p>
    <w:p w14:paraId="69F22BE8" w14:textId="77777777" w:rsidR="00FF64B0" w:rsidRDefault="00AF445D">
      <w:pPr>
        <w:pStyle w:val="ListParagraph"/>
        <w:rPr>
          <w:b/>
          <w:bCs/>
          <w:i/>
          <w:iCs/>
          <w:color w:val="36363D"/>
          <w:sz w:val="36"/>
          <w:szCs w:val="36"/>
        </w:rPr>
      </w:pPr>
      <w:r>
        <w:rPr>
          <w:b/>
          <w:bCs/>
          <w:i/>
          <w:iCs/>
          <w:color w:val="36363D"/>
          <w:sz w:val="36"/>
          <w:szCs w:val="36"/>
        </w:rPr>
        <w:t>4.Thymaine</w:t>
      </w:r>
    </w:p>
    <w:p w14:paraId="0A8B4F68" w14:textId="77777777" w:rsidR="00FF64B0" w:rsidRDefault="00AF445D">
      <w:pPr>
        <w:pStyle w:val="ListParagraph"/>
        <w:numPr>
          <w:ilvl w:val="0"/>
          <w:numId w:val="10"/>
        </w:numPr>
        <w:rPr>
          <w:b/>
          <w:bCs/>
          <w:i/>
          <w:iCs/>
          <w:color w:val="36363D"/>
          <w:sz w:val="36"/>
          <w:szCs w:val="36"/>
        </w:rPr>
      </w:pPr>
      <w:r>
        <w:rPr>
          <w:b/>
          <w:bCs/>
          <w:i/>
          <w:iCs/>
          <w:color w:val="36363D"/>
          <w:sz w:val="36"/>
          <w:szCs w:val="36"/>
        </w:rPr>
        <w:t>Uracil is present in the case of RNA in the place of Thymaine</w:t>
      </w:r>
    </w:p>
    <w:p w14:paraId="1D720061" w14:textId="77777777" w:rsidR="00FF64B0" w:rsidRDefault="00FF64B0">
      <w:pPr>
        <w:pStyle w:val="ListParagraph"/>
        <w:ind w:left="1080"/>
        <w:rPr>
          <w:b/>
          <w:bCs/>
          <w:i/>
          <w:iCs/>
          <w:color w:val="36363D"/>
          <w:sz w:val="36"/>
          <w:szCs w:val="36"/>
        </w:rPr>
      </w:pPr>
    </w:p>
    <w:p w14:paraId="39855A89" w14:textId="77777777" w:rsidR="00FF64B0" w:rsidRDefault="00AF445D">
      <w:pPr>
        <w:pStyle w:val="ListParagraph"/>
        <w:numPr>
          <w:ilvl w:val="0"/>
          <w:numId w:val="11"/>
        </w:numPr>
        <w:rPr>
          <w:b/>
          <w:bCs/>
          <w:i/>
          <w:iCs/>
          <w:color w:val="36363D"/>
          <w:sz w:val="36"/>
          <w:szCs w:val="36"/>
        </w:rPr>
      </w:pPr>
      <w:r>
        <w:rPr>
          <w:b/>
          <w:bCs/>
          <w:i/>
          <w:iCs/>
          <w:color w:val="36363D"/>
          <w:sz w:val="36"/>
          <w:szCs w:val="36"/>
        </w:rPr>
        <w:lastRenderedPageBreak/>
        <w:t xml:space="preserve">DNA consist of two chain of </w:t>
      </w:r>
      <w:proofErr w:type="gramStart"/>
      <w:r>
        <w:rPr>
          <w:b/>
          <w:bCs/>
          <w:i/>
          <w:iCs/>
          <w:color w:val="36363D"/>
          <w:sz w:val="36"/>
          <w:szCs w:val="36"/>
        </w:rPr>
        <w:t>nucleiotides.The</w:t>
      </w:r>
      <w:proofErr w:type="gramEnd"/>
      <w:r>
        <w:rPr>
          <w:b/>
          <w:bCs/>
          <w:i/>
          <w:iCs/>
          <w:color w:val="36363D"/>
          <w:sz w:val="36"/>
          <w:szCs w:val="36"/>
        </w:rPr>
        <w:t xml:space="preserve"> major part of DNA is its genes Each gene control the specific character.</w:t>
      </w:r>
    </w:p>
    <w:p w14:paraId="4BEF16AE" w14:textId="77777777" w:rsidR="00FF64B0" w:rsidRDefault="00AF445D">
      <w:pPr>
        <w:pStyle w:val="ListParagraph"/>
        <w:numPr>
          <w:ilvl w:val="0"/>
          <w:numId w:val="11"/>
        </w:numPr>
        <w:rPr>
          <w:b/>
          <w:bCs/>
          <w:i/>
          <w:iCs/>
          <w:color w:val="36363D"/>
          <w:sz w:val="36"/>
          <w:szCs w:val="36"/>
        </w:rPr>
      </w:pPr>
      <w:r>
        <w:rPr>
          <w:b/>
          <w:bCs/>
          <w:i/>
          <w:iCs/>
          <w:color w:val="36363D"/>
          <w:sz w:val="36"/>
          <w:szCs w:val="36"/>
        </w:rPr>
        <w:t xml:space="preserve">DNA composed of four basic types of </w:t>
      </w:r>
      <w:proofErr w:type="gramStart"/>
      <w:r>
        <w:rPr>
          <w:b/>
          <w:bCs/>
          <w:i/>
          <w:iCs/>
          <w:color w:val="36363D"/>
          <w:sz w:val="36"/>
          <w:szCs w:val="36"/>
        </w:rPr>
        <w:t>nucleotides .</w:t>
      </w:r>
      <w:proofErr w:type="gramEnd"/>
    </w:p>
    <w:p w14:paraId="2E45F40B" w14:textId="77777777" w:rsidR="00FF64B0" w:rsidRDefault="00AF445D">
      <w:pPr>
        <w:pStyle w:val="ListParagraph"/>
        <w:numPr>
          <w:ilvl w:val="0"/>
          <w:numId w:val="12"/>
        </w:numPr>
        <w:rPr>
          <w:b/>
          <w:bCs/>
          <w:i/>
          <w:iCs/>
          <w:color w:val="36363D"/>
          <w:sz w:val="36"/>
          <w:szCs w:val="36"/>
        </w:rPr>
      </w:pPr>
      <w:r>
        <w:rPr>
          <w:b/>
          <w:bCs/>
          <w:i/>
          <w:iCs/>
          <w:color w:val="36363D"/>
          <w:sz w:val="36"/>
          <w:szCs w:val="36"/>
        </w:rPr>
        <w:t xml:space="preserve"> d-adenosine monophosphate (d-GMP)</w:t>
      </w:r>
    </w:p>
    <w:p w14:paraId="4CB013E0" w14:textId="77777777" w:rsidR="00FF64B0" w:rsidRDefault="00AF445D">
      <w:pPr>
        <w:pStyle w:val="ListParagraph"/>
        <w:numPr>
          <w:ilvl w:val="0"/>
          <w:numId w:val="12"/>
        </w:numPr>
        <w:rPr>
          <w:b/>
          <w:bCs/>
          <w:i/>
          <w:iCs/>
          <w:color w:val="36363D"/>
          <w:sz w:val="36"/>
          <w:szCs w:val="36"/>
        </w:rPr>
      </w:pPr>
      <w:r>
        <w:rPr>
          <w:b/>
          <w:bCs/>
          <w:i/>
          <w:iCs/>
          <w:color w:val="36363D"/>
          <w:sz w:val="36"/>
          <w:szCs w:val="36"/>
        </w:rPr>
        <w:t>d-cytosine monophosphate (d-CMP)</w:t>
      </w:r>
    </w:p>
    <w:p w14:paraId="19F755F7" w14:textId="77777777" w:rsidR="00FF64B0" w:rsidRDefault="00AF445D">
      <w:pPr>
        <w:pStyle w:val="ListParagraph"/>
        <w:numPr>
          <w:ilvl w:val="0"/>
          <w:numId w:val="12"/>
        </w:numPr>
        <w:rPr>
          <w:b/>
          <w:bCs/>
          <w:i/>
          <w:iCs/>
          <w:color w:val="36363D"/>
          <w:sz w:val="36"/>
          <w:szCs w:val="36"/>
        </w:rPr>
      </w:pPr>
      <w:r>
        <w:rPr>
          <w:b/>
          <w:bCs/>
          <w:i/>
          <w:iCs/>
          <w:color w:val="36363D"/>
          <w:sz w:val="36"/>
          <w:szCs w:val="36"/>
        </w:rPr>
        <w:t>d-ThymiDine monophosphate (d-TMP)</w:t>
      </w:r>
    </w:p>
    <w:p w14:paraId="40A99330" w14:textId="77777777" w:rsidR="00FF64B0" w:rsidRDefault="00AF445D">
      <w:pPr>
        <w:pStyle w:val="ListParagraph"/>
        <w:numPr>
          <w:ilvl w:val="0"/>
          <w:numId w:val="12"/>
        </w:numPr>
        <w:rPr>
          <w:b/>
          <w:bCs/>
          <w:i/>
          <w:iCs/>
          <w:color w:val="36363D"/>
          <w:sz w:val="36"/>
          <w:szCs w:val="36"/>
        </w:rPr>
      </w:pPr>
      <w:r>
        <w:rPr>
          <w:b/>
          <w:bCs/>
          <w:i/>
          <w:iCs/>
          <w:color w:val="36363D"/>
          <w:sz w:val="36"/>
          <w:szCs w:val="36"/>
        </w:rPr>
        <w:t>d-guanine monophosphate (d-GMP)</w:t>
      </w:r>
    </w:p>
    <w:p w14:paraId="44806397" w14:textId="77777777" w:rsidR="00FF64B0" w:rsidRDefault="00FF64B0">
      <w:pPr>
        <w:pStyle w:val="ListParagraph"/>
        <w:ind w:left="2200"/>
        <w:rPr>
          <w:b/>
          <w:bCs/>
          <w:i/>
          <w:iCs/>
          <w:color w:val="36363D"/>
          <w:sz w:val="36"/>
          <w:szCs w:val="36"/>
        </w:rPr>
      </w:pPr>
    </w:p>
    <w:p w14:paraId="0C7978D1" w14:textId="77777777" w:rsidR="00FF64B0" w:rsidRDefault="00FF64B0">
      <w:pPr>
        <w:pStyle w:val="ListParagraph"/>
        <w:ind w:left="2200"/>
        <w:rPr>
          <w:b/>
          <w:bCs/>
          <w:i/>
          <w:iCs/>
          <w:color w:val="36363D"/>
          <w:sz w:val="36"/>
          <w:szCs w:val="36"/>
        </w:rPr>
      </w:pPr>
    </w:p>
    <w:p w14:paraId="2B1C9F0D" w14:textId="77777777" w:rsidR="00FF64B0" w:rsidRDefault="00AF445D">
      <w:pPr>
        <w:pStyle w:val="ListParagraph"/>
        <w:ind w:left="2200"/>
        <w:rPr>
          <w:b/>
          <w:bCs/>
          <w:i/>
          <w:iCs/>
          <w:color w:val="36363D"/>
          <w:sz w:val="44"/>
          <w:szCs w:val="44"/>
        </w:rPr>
      </w:pPr>
      <w:proofErr w:type="gramStart"/>
      <w:r>
        <w:rPr>
          <w:b/>
          <w:bCs/>
          <w:i/>
          <w:iCs/>
          <w:color w:val="36363D"/>
          <w:sz w:val="44"/>
          <w:szCs w:val="44"/>
        </w:rPr>
        <w:t>Phosphodiester  bonds</w:t>
      </w:r>
      <w:proofErr w:type="gramEnd"/>
      <w:r>
        <w:rPr>
          <w:b/>
          <w:bCs/>
          <w:i/>
          <w:iCs/>
          <w:color w:val="36363D"/>
          <w:sz w:val="44"/>
          <w:szCs w:val="44"/>
        </w:rPr>
        <w:t xml:space="preserve"> :</w:t>
      </w:r>
    </w:p>
    <w:p w14:paraId="040E8740" w14:textId="77777777" w:rsidR="00FF64B0" w:rsidRDefault="00AF445D">
      <w:pPr>
        <w:pStyle w:val="ListParagraph"/>
        <w:ind w:left="2200"/>
        <w:rPr>
          <w:b/>
          <w:bCs/>
          <w:i/>
          <w:iCs/>
          <w:color w:val="36363D"/>
          <w:sz w:val="44"/>
          <w:szCs w:val="44"/>
        </w:rPr>
      </w:pPr>
      <w:r>
        <w:rPr>
          <w:b/>
          <w:bCs/>
          <w:i/>
          <w:iCs/>
          <w:color w:val="36363D"/>
          <w:sz w:val="44"/>
          <w:szCs w:val="44"/>
        </w:rPr>
        <w:t xml:space="preserve">                                             </w:t>
      </w:r>
    </w:p>
    <w:p w14:paraId="3C674757" w14:textId="77777777" w:rsidR="00FF64B0" w:rsidRDefault="00AF445D">
      <w:pPr>
        <w:pStyle w:val="ListParagraph"/>
        <w:ind w:left="2200"/>
        <w:rPr>
          <w:b/>
          <w:bCs/>
          <w:i/>
          <w:iCs/>
          <w:color w:val="36363D"/>
          <w:sz w:val="36"/>
          <w:szCs w:val="36"/>
        </w:rPr>
      </w:pPr>
      <w:r>
        <w:rPr>
          <w:b/>
          <w:bCs/>
          <w:i/>
          <w:iCs/>
          <w:color w:val="36363D"/>
          <w:sz w:val="44"/>
          <w:szCs w:val="44"/>
        </w:rPr>
        <w:t xml:space="preserve">                                            "</w:t>
      </w:r>
      <w:r>
        <w:rPr>
          <w:b/>
          <w:bCs/>
          <w:i/>
          <w:iCs/>
          <w:color w:val="36363D"/>
          <w:sz w:val="36"/>
          <w:szCs w:val="36"/>
        </w:rPr>
        <w:t xml:space="preserve"> phosphodiester bond is a bond which linked and join the nucleotides with each other."</w:t>
      </w:r>
    </w:p>
    <w:p w14:paraId="6128AB12" w14:textId="77777777" w:rsidR="00FF64B0" w:rsidRDefault="00FF64B0">
      <w:pPr>
        <w:pStyle w:val="ListParagraph"/>
        <w:ind w:left="2200"/>
        <w:rPr>
          <w:b/>
          <w:bCs/>
          <w:i/>
          <w:iCs/>
          <w:color w:val="36363D"/>
          <w:sz w:val="36"/>
          <w:szCs w:val="36"/>
        </w:rPr>
      </w:pPr>
    </w:p>
    <w:p w14:paraId="7037C2E7" w14:textId="77777777" w:rsidR="00FF64B0" w:rsidRDefault="00AF445D">
      <w:pPr>
        <w:pStyle w:val="ListParagraph"/>
        <w:ind w:left="2200"/>
        <w:rPr>
          <w:b/>
          <w:bCs/>
          <w:i/>
          <w:iCs/>
          <w:color w:val="36363D"/>
          <w:sz w:val="44"/>
          <w:szCs w:val="44"/>
        </w:rPr>
      </w:pPr>
      <w:r>
        <w:rPr>
          <w:b/>
          <w:bCs/>
          <w:i/>
          <w:iCs/>
          <w:color w:val="36363D"/>
          <w:sz w:val="44"/>
          <w:szCs w:val="44"/>
        </w:rPr>
        <w:t>Phosphodiester chain:</w:t>
      </w:r>
    </w:p>
    <w:p w14:paraId="263D114E" w14:textId="77777777" w:rsidR="00FF64B0" w:rsidRDefault="00AF445D">
      <w:pPr>
        <w:pStyle w:val="ListParagraph"/>
        <w:ind w:left="2200"/>
        <w:rPr>
          <w:b/>
          <w:bCs/>
          <w:i/>
          <w:iCs/>
          <w:color w:val="36363D"/>
          <w:sz w:val="40"/>
          <w:szCs w:val="40"/>
        </w:rPr>
      </w:pPr>
      <w:r>
        <w:rPr>
          <w:b/>
          <w:bCs/>
          <w:i/>
          <w:iCs/>
          <w:color w:val="36363D"/>
          <w:sz w:val="44"/>
          <w:szCs w:val="44"/>
        </w:rPr>
        <w:t xml:space="preserve">                                          "</w:t>
      </w:r>
      <w:r>
        <w:rPr>
          <w:b/>
          <w:bCs/>
          <w:i/>
          <w:iCs/>
          <w:color w:val="36363D"/>
          <w:sz w:val="40"/>
          <w:szCs w:val="40"/>
        </w:rPr>
        <w:t>phosphodiester chain which form by the nucleotides"</w:t>
      </w:r>
    </w:p>
    <w:p w14:paraId="0FCD9AB5" w14:textId="77777777" w:rsidR="00FF64B0" w:rsidRDefault="00FF64B0">
      <w:pPr>
        <w:pStyle w:val="ListParagraph"/>
        <w:ind w:left="2200"/>
        <w:rPr>
          <w:b/>
          <w:bCs/>
          <w:i/>
          <w:iCs/>
          <w:color w:val="36363D"/>
          <w:sz w:val="40"/>
          <w:szCs w:val="40"/>
        </w:rPr>
      </w:pPr>
    </w:p>
    <w:p w14:paraId="5DB4BC29" w14:textId="77777777" w:rsidR="00FF64B0" w:rsidRDefault="00AF445D">
      <w:pPr>
        <w:pStyle w:val="ListParagraph"/>
        <w:ind w:left="2200"/>
        <w:rPr>
          <w:b/>
          <w:bCs/>
          <w:i/>
          <w:iCs/>
          <w:color w:val="36363D"/>
          <w:sz w:val="44"/>
          <w:szCs w:val="44"/>
        </w:rPr>
      </w:pPr>
      <w:r>
        <w:rPr>
          <w:b/>
          <w:bCs/>
          <w:i/>
          <w:iCs/>
          <w:color w:val="36363D"/>
          <w:sz w:val="44"/>
          <w:szCs w:val="44"/>
        </w:rPr>
        <w:t>Erwin chargaff work</w:t>
      </w:r>
    </w:p>
    <w:p w14:paraId="79A369C0" w14:textId="77777777" w:rsidR="00FF64B0" w:rsidRDefault="00FF64B0">
      <w:pPr>
        <w:pStyle w:val="ListParagraph"/>
        <w:ind w:left="2200"/>
        <w:rPr>
          <w:b/>
          <w:bCs/>
          <w:i/>
          <w:iCs/>
          <w:color w:val="36363D"/>
          <w:sz w:val="44"/>
          <w:szCs w:val="44"/>
        </w:rPr>
      </w:pPr>
    </w:p>
    <w:p w14:paraId="0D1CEA6E" w14:textId="77777777" w:rsidR="00FF64B0" w:rsidRDefault="00AF445D">
      <w:pPr>
        <w:pStyle w:val="ListParagraph"/>
        <w:numPr>
          <w:ilvl w:val="0"/>
          <w:numId w:val="13"/>
        </w:numPr>
        <w:rPr>
          <w:b/>
          <w:bCs/>
          <w:i/>
          <w:iCs/>
          <w:color w:val="36363D"/>
          <w:sz w:val="44"/>
          <w:szCs w:val="44"/>
        </w:rPr>
      </w:pPr>
      <w:r>
        <w:rPr>
          <w:b/>
          <w:bCs/>
          <w:i/>
          <w:iCs/>
          <w:color w:val="36363D"/>
          <w:sz w:val="40"/>
          <w:szCs w:val="40"/>
        </w:rPr>
        <w:t xml:space="preserve">He provided the informations </w:t>
      </w:r>
      <w:proofErr w:type="gramStart"/>
      <w:r>
        <w:rPr>
          <w:b/>
          <w:bCs/>
          <w:i/>
          <w:iCs/>
          <w:color w:val="36363D"/>
          <w:sz w:val="40"/>
          <w:szCs w:val="40"/>
        </w:rPr>
        <w:t>about  the</w:t>
      </w:r>
      <w:proofErr w:type="gramEnd"/>
      <w:r>
        <w:rPr>
          <w:b/>
          <w:bCs/>
          <w:i/>
          <w:iCs/>
          <w:color w:val="36363D"/>
          <w:sz w:val="40"/>
          <w:szCs w:val="40"/>
        </w:rPr>
        <w:t xml:space="preserve"> bases of DNA moleucle.</w:t>
      </w:r>
    </w:p>
    <w:p w14:paraId="295A4538" w14:textId="77777777" w:rsidR="00FF64B0" w:rsidRDefault="00AF445D">
      <w:pPr>
        <w:pStyle w:val="ListParagraph"/>
        <w:numPr>
          <w:ilvl w:val="0"/>
          <w:numId w:val="13"/>
        </w:numPr>
        <w:rPr>
          <w:b/>
          <w:bCs/>
          <w:i/>
          <w:iCs/>
          <w:color w:val="36363D"/>
          <w:sz w:val="44"/>
          <w:szCs w:val="44"/>
        </w:rPr>
      </w:pPr>
      <w:r>
        <w:rPr>
          <w:b/>
          <w:bCs/>
          <w:i/>
          <w:iCs/>
          <w:color w:val="36363D"/>
          <w:sz w:val="44"/>
          <w:szCs w:val="44"/>
        </w:rPr>
        <w:lastRenderedPageBreak/>
        <w:t xml:space="preserve">He said that </w:t>
      </w:r>
      <w:r>
        <w:rPr>
          <w:b/>
          <w:bCs/>
          <w:i/>
          <w:iCs/>
          <w:color w:val="36363D"/>
          <w:sz w:val="40"/>
          <w:szCs w:val="40"/>
        </w:rPr>
        <w:t>thymine is equal to adenine</w:t>
      </w:r>
    </w:p>
    <w:p w14:paraId="071E4539" w14:textId="77777777" w:rsidR="00FF64B0" w:rsidRDefault="00AF445D">
      <w:pPr>
        <w:pStyle w:val="ListParagraph"/>
        <w:numPr>
          <w:ilvl w:val="0"/>
          <w:numId w:val="13"/>
        </w:numPr>
        <w:rPr>
          <w:b/>
          <w:bCs/>
          <w:i/>
          <w:iCs/>
          <w:color w:val="36363D"/>
          <w:sz w:val="44"/>
          <w:szCs w:val="44"/>
        </w:rPr>
      </w:pPr>
      <w:proofErr w:type="gramStart"/>
      <w:r>
        <w:rPr>
          <w:b/>
          <w:bCs/>
          <w:i/>
          <w:iCs/>
          <w:color w:val="36363D"/>
          <w:sz w:val="44"/>
          <w:szCs w:val="44"/>
        </w:rPr>
        <w:t xml:space="preserve">And </w:t>
      </w:r>
      <w:r>
        <w:rPr>
          <w:b/>
          <w:bCs/>
          <w:i/>
          <w:iCs/>
          <w:color w:val="36363D"/>
          <w:sz w:val="32"/>
          <w:szCs w:val="32"/>
        </w:rPr>
        <w:t xml:space="preserve"> cytosine</w:t>
      </w:r>
      <w:proofErr w:type="gramEnd"/>
      <w:r>
        <w:rPr>
          <w:b/>
          <w:bCs/>
          <w:i/>
          <w:iCs/>
          <w:color w:val="36363D"/>
          <w:sz w:val="32"/>
          <w:szCs w:val="32"/>
        </w:rPr>
        <w:t xml:space="preserve"> is </w:t>
      </w:r>
      <w:r>
        <w:rPr>
          <w:b/>
          <w:bCs/>
          <w:i/>
          <w:iCs/>
          <w:color w:val="36363D"/>
          <w:sz w:val="36"/>
          <w:szCs w:val="36"/>
        </w:rPr>
        <w:t>eq</w:t>
      </w:r>
      <w:r>
        <w:rPr>
          <w:b/>
          <w:bCs/>
          <w:i/>
          <w:iCs/>
          <w:color w:val="36363D"/>
          <w:sz w:val="44"/>
          <w:szCs w:val="44"/>
        </w:rPr>
        <w:t>ual to ganine.</w:t>
      </w:r>
    </w:p>
    <w:p w14:paraId="2F5240F3" w14:textId="77777777" w:rsidR="00FF64B0" w:rsidRDefault="00FF64B0">
      <w:pPr>
        <w:pStyle w:val="ListParagraph"/>
        <w:ind w:left="2560"/>
        <w:rPr>
          <w:b/>
          <w:bCs/>
          <w:i/>
          <w:iCs/>
          <w:color w:val="36363D"/>
          <w:sz w:val="44"/>
          <w:szCs w:val="44"/>
        </w:rPr>
      </w:pPr>
    </w:p>
    <w:p w14:paraId="01926852" w14:textId="77777777" w:rsidR="00FF64B0" w:rsidRDefault="00FF64B0">
      <w:pPr>
        <w:pStyle w:val="ListParagraph"/>
        <w:ind w:left="2560"/>
        <w:rPr>
          <w:b/>
          <w:bCs/>
          <w:i/>
          <w:iCs/>
          <w:color w:val="36363D"/>
          <w:sz w:val="44"/>
          <w:szCs w:val="44"/>
        </w:rPr>
      </w:pPr>
    </w:p>
    <w:p w14:paraId="68B8D48C" w14:textId="77777777" w:rsidR="00FF64B0" w:rsidRDefault="00FF64B0">
      <w:pPr>
        <w:pStyle w:val="ListParagraph"/>
        <w:ind w:left="2560"/>
        <w:rPr>
          <w:b/>
          <w:bCs/>
          <w:i/>
          <w:iCs/>
          <w:color w:val="36363D"/>
          <w:sz w:val="44"/>
          <w:szCs w:val="44"/>
        </w:rPr>
      </w:pPr>
    </w:p>
    <w:p w14:paraId="15BEF8FF" w14:textId="77777777" w:rsidR="00FF64B0" w:rsidRDefault="00AF445D">
      <w:pPr>
        <w:pStyle w:val="ListParagraph"/>
        <w:ind w:left="2560"/>
        <w:rPr>
          <w:b/>
          <w:bCs/>
          <w:i/>
          <w:iCs/>
          <w:color w:val="36363D"/>
          <w:sz w:val="44"/>
          <w:szCs w:val="44"/>
        </w:rPr>
      </w:pPr>
      <w:r>
        <w:rPr>
          <w:noProof/>
        </w:rPr>
        <w:drawing>
          <wp:inline distT="0" distB="0" distL="0" distR="0" wp14:anchorId="33EECE78" wp14:editId="6B73AF54">
            <wp:extent cx="2971800" cy="2151603"/>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7" cstate="print"/>
                    <a:srcRect l="-279" t="12296" r="280" b="53402"/>
                    <a:stretch/>
                  </pic:blipFill>
                  <pic:spPr>
                    <a:xfrm>
                      <a:off x="0" y="0"/>
                      <a:ext cx="2971800" cy="2151603"/>
                    </a:xfrm>
                    <a:prstGeom prst="rect">
                      <a:avLst/>
                    </a:prstGeom>
                  </pic:spPr>
                </pic:pic>
              </a:graphicData>
            </a:graphic>
          </wp:inline>
        </w:drawing>
      </w:r>
    </w:p>
    <w:p w14:paraId="5A63106C" w14:textId="77777777" w:rsidR="00FF64B0" w:rsidRDefault="00FF64B0">
      <w:pPr>
        <w:pStyle w:val="ListParagraph"/>
        <w:ind w:left="2200"/>
        <w:rPr>
          <w:b/>
          <w:bCs/>
          <w:i/>
          <w:iCs/>
          <w:color w:val="36363D"/>
          <w:sz w:val="40"/>
          <w:szCs w:val="40"/>
        </w:rPr>
      </w:pPr>
    </w:p>
    <w:p w14:paraId="2579EB82" w14:textId="77777777" w:rsidR="00FF64B0" w:rsidRDefault="00FF64B0">
      <w:pPr>
        <w:pStyle w:val="ListParagraph"/>
        <w:ind w:left="360"/>
        <w:rPr>
          <w:i/>
          <w:iCs/>
          <w:color w:val="36363D"/>
          <w:sz w:val="44"/>
          <w:szCs w:val="44"/>
        </w:rPr>
      </w:pPr>
    </w:p>
    <w:p w14:paraId="514C9FC2" w14:textId="77777777" w:rsidR="00FF64B0" w:rsidRDefault="00FF64B0">
      <w:pPr>
        <w:pStyle w:val="ListParagraph"/>
        <w:ind w:firstLineChars="200" w:firstLine="560"/>
        <w:rPr>
          <w:rFonts w:ascii="Symbol" w:eastAsia="Symbol" w:hAnsi="Symbol" w:cs="Symbol"/>
          <w:sz w:val="28"/>
          <w:szCs w:val="28"/>
          <w:highlight w:val="black"/>
        </w:rPr>
      </w:pPr>
    </w:p>
    <w:p w14:paraId="0399C4E6" w14:textId="77777777" w:rsidR="00FF64B0" w:rsidRDefault="00FF64B0">
      <w:pPr>
        <w:pStyle w:val="ListParagraph"/>
        <w:ind w:firstLineChars="200" w:firstLine="560"/>
        <w:rPr>
          <w:rFonts w:ascii="Symbol" w:eastAsia="Symbol" w:hAnsi="Symbol" w:cs="Symbol"/>
          <w:color w:val="36363D"/>
          <w:sz w:val="28"/>
          <w:szCs w:val="28"/>
          <w:highlight w:val="black"/>
        </w:rPr>
      </w:pPr>
    </w:p>
    <w:p w14:paraId="3D2362DA" w14:textId="77777777" w:rsidR="00FF64B0" w:rsidRDefault="00FF64B0">
      <w:pPr>
        <w:pStyle w:val="ListParagraph"/>
      </w:pPr>
    </w:p>
    <w:p w14:paraId="119420FC" w14:textId="77777777" w:rsidR="00FF64B0" w:rsidRDefault="00FF64B0">
      <w:pPr>
        <w:pStyle w:val="ListParagraph"/>
      </w:pPr>
    </w:p>
    <w:p w14:paraId="7AC22A93" w14:textId="77777777" w:rsidR="00FF64B0" w:rsidRDefault="00AF445D">
      <w:pPr>
        <w:rPr>
          <w:b/>
          <w:bCs/>
          <w:sz w:val="40"/>
          <w:szCs w:val="40"/>
        </w:rPr>
      </w:pPr>
      <w:r>
        <w:rPr>
          <w:b/>
          <w:bCs/>
          <w:sz w:val="40"/>
          <w:szCs w:val="40"/>
        </w:rPr>
        <w:t xml:space="preserve">Fuctions of </w:t>
      </w:r>
      <w:proofErr w:type="gramStart"/>
      <w:r>
        <w:rPr>
          <w:b/>
          <w:bCs/>
          <w:sz w:val="40"/>
          <w:szCs w:val="40"/>
        </w:rPr>
        <w:t>DNA :</w:t>
      </w:r>
      <w:proofErr w:type="gramEnd"/>
    </w:p>
    <w:p w14:paraId="05E8511A" w14:textId="77777777" w:rsidR="00FF64B0" w:rsidRDefault="00FF64B0">
      <w:pPr>
        <w:rPr>
          <w:b/>
          <w:bCs/>
          <w:sz w:val="40"/>
          <w:szCs w:val="40"/>
        </w:rPr>
      </w:pPr>
    </w:p>
    <w:p w14:paraId="3C7C0420" w14:textId="77777777" w:rsidR="00FF64B0" w:rsidRDefault="00AF445D">
      <w:pPr>
        <w:pStyle w:val="ListParagraph"/>
        <w:numPr>
          <w:ilvl w:val="0"/>
          <w:numId w:val="14"/>
        </w:numPr>
        <w:rPr>
          <w:b/>
          <w:bCs/>
          <w:sz w:val="40"/>
          <w:szCs w:val="40"/>
        </w:rPr>
      </w:pPr>
      <w:r>
        <w:rPr>
          <w:b/>
          <w:bCs/>
          <w:sz w:val="40"/>
          <w:szCs w:val="40"/>
        </w:rPr>
        <w:t xml:space="preserve">In </w:t>
      </w:r>
      <w:proofErr w:type="gramStart"/>
      <w:r>
        <w:rPr>
          <w:b/>
          <w:bCs/>
          <w:sz w:val="40"/>
          <w:szCs w:val="40"/>
        </w:rPr>
        <w:t xml:space="preserve">DNA </w:t>
      </w:r>
      <w:r>
        <w:rPr>
          <w:b/>
          <w:bCs/>
          <w:sz w:val="32"/>
          <w:szCs w:val="32"/>
        </w:rPr>
        <w:t xml:space="preserve"> their</w:t>
      </w:r>
      <w:proofErr w:type="gramEnd"/>
      <w:r>
        <w:rPr>
          <w:b/>
          <w:bCs/>
          <w:sz w:val="32"/>
          <w:szCs w:val="32"/>
        </w:rPr>
        <w:t xml:space="preserve"> is present </w:t>
      </w:r>
      <w:r>
        <w:rPr>
          <w:b/>
          <w:bCs/>
          <w:sz w:val="36"/>
          <w:szCs w:val="36"/>
        </w:rPr>
        <w:t xml:space="preserve"> genes in genes their is informations present and information coded in the sequence of nucleotides.</w:t>
      </w:r>
    </w:p>
    <w:p w14:paraId="7CB70382" w14:textId="77777777" w:rsidR="00FF64B0" w:rsidRDefault="00AF445D">
      <w:pPr>
        <w:pStyle w:val="ListParagraph"/>
        <w:numPr>
          <w:ilvl w:val="0"/>
          <w:numId w:val="14"/>
        </w:numPr>
        <w:rPr>
          <w:b/>
          <w:bCs/>
          <w:sz w:val="40"/>
          <w:szCs w:val="40"/>
        </w:rPr>
      </w:pPr>
      <w:r>
        <w:rPr>
          <w:b/>
          <w:bCs/>
          <w:sz w:val="40"/>
          <w:szCs w:val="40"/>
        </w:rPr>
        <w:lastRenderedPageBreak/>
        <w:t xml:space="preserve">The </w:t>
      </w:r>
      <w:r>
        <w:rPr>
          <w:b/>
          <w:bCs/>
          <w:sz w:val="36"/>
          <w:szCs w:val="36"/>
        </w:rPr>
        <w:t xml:space="preserve">sequence of nucleotides is </w:t>
      </w:r>
      <w:proofErr w:type="gramStart"/>
      <w:r>
        <w:rPr>
          <w:b/>
          <w:bCs/>
          <w:sz w:val="36"/>
          <w:szCs w:val="36"/>
        </w:rPr>
        <w:t>determine</w:t>
      </w:r>
      <w:proofErr w:type="gramEnd"/>
      <w:r>
        <w:rPr>
          <w:b/>
          <w:bCs/>
          <w:sz w:val="36"/>
          <w:szCs w:val="36"/>
        </w:rPr>
        <w:t xml:space="preserve"> by the sequence of amino acid beause nucleotides sequence is very important in the formation of amino acid</w:t>
      </w:r>
    </w:p>
    <w:p w14:paraId="140E81CC" w14:textId="77777777" w:rsidR="00FF64B0" w:rsidRDefault="00AF445D">
      <w:pPr>
        <w:pStyle w:val="ListParagraph"/>
        <w:numPr>
          <w:ilvl w:val="0"/>
          <w:numId w:val="14"/>
        </w:numPr>
        <w:rPr>
          <w:b/>
          <w:bCs/>
          <w:sz w:val="40"/>
          <w:szCs w:val="40"/>
        </w:rPr>
      </w:pPr>
      <w:r>
        <w:rPr>
          <w:b/>
          <w:bCs/>
          <w:sz w:val="40"/>
          <w:szCs w:val="40"/>
        </w:rPr>
        <w:t>Amino acid sequence is very important in the formation of protein.</w:t>
      </w:r>
    </w:p>
    <w:p w14:paraId="0B96346C" w14:textId="77777777" w:rsidR="00FF64B0" w:rsidRDefault="00FF64B0">
      <w:pPr>
        <w:pStyle w:val="ListParagraph"/>
        <w:rPr>
          <w:b/>
          <w:bCs/>
          <w:sz w:val="40"/>
          <w:szCs w:val="40"/>
        </w:rPr>
      </w:pPr>
    </w:p>
    <w:p w14:paraId="1C65C763" w14:textId="77777777" w:rsidR="00FF64B0" w:rsidRDefault="00AF445D">
      <w:pPr>
        <w:pStyle w:val="ListParagraph"/>
        <w:rPr>
          <w:b/>
          <w:bCs/>
          <w:sz w:val="44"/>
          <w:szCs w:val="44"/>
        </w:rPr>
      </w:pPr>
      <w:r>
        <w:rPr>
          <w:b/>
          <w:bCs/>
          <w:sz w:val="44"/>
          <w:szCs w:val="44"/>
        </w:rPr>
        <w:t xml:space="preserve">      Setallite DNA:</w:t>
      </w:r>
    </w:p>
    <w:p w14:paraId="079EE4A1" w14:textId="77777777" w:rsidR="00FF64B0" w:rsidRDefault="00AF445D">
      <w:pPr>
        <w:pStyle w:val="ListParagraph"/>
        <w:rPr>
          <w:b/>
          <w:bCs/>
          <w:sz w:val="28"/>
          <w:szCs w:val="28"/>
        </w:rPr>
      </w:pPr>
      <w:r>
        <w:rPr>
          <w:b/>
          <w:bCs/>
          <w:sz w:val="44"/>
          <w:szCs w:val="44"/>
        </w:rPr>
        <w:t xml:space="preserve">                                "</w:t>
      </w:r>
      <w:r>
        <w:rPr>
          <w:b/>
          <w:bCs/>
          <w:sz w:val="36"/>
          <w:szCs w:val="36"/>
        </w:rPr>
        <w:t xml:space="preserve"> </w:t>
      </w:r>
      <w:r>
        <w:rPr>
          <w:b/>
          <w:bCs/>
          <w:sz w:val="28"/>
          <w:szCs w:val="28"/>
        </w:rPr>
        <w:t>The long portion of DNA is called the satellite DNA"</w:t>
      </w:r>
    </w:p>
    <w:p w14:paraId="75B5A8C9" w14:textId="77777777" w:rsidR="00FF64B0" w:rsidRDefault="00FF64B0">
      <w:pPr>
        <w:pStyle w:val="ListParagraph"/>
        <w:rPr>
          <w:b/>
          <w:bCs/>
          <w:i/>
          <w:iCs/>
          <w:sz w:val="28"/>
          <w:szCs w:val="28"/>
        </w:rPr>
      </w:pPr>
    </w:p>
    <w:p w14:paraId="55191EFB" w14:textId="77777777" w:rsidR="00FF64B0" w:rsidRDefault="00AF445D">
      <w:pPr>
        <w:pStyle w:val="ListParagraph"/>
        <w:numPr>
          <w:ilvl w:val="0"/>
          <w:numId w:val="15"/>
        </w:numPr>
        <w:rPr>
          <w:b/>
          <w:bCs/>
          <w:i/>
          <w:iCs/>
          <w:sz w:val="28"/>
          <w:szCs w:val="28"/>
        </w:rPr>
      </w:pPr>
      <w:r>
        <w:rPr>
          <w:b/>
          <w:bCs/>
          <w:i/>
          <w:iCs/>
          <w:sz w:val="28"/>
          <w:szCs w:val="28"/>
        </w:rPr>
        <w:t xml:space="preserve">Satellite DNA is present between the genes of higer organisms </w:t>
      </w:r>
    </w:p>
    <w:p w14:paraId="3FC655AE" w14:textId="77777777" w:rsidR="00FF64B0" w:rsidRDefault="00AF445D">
      <w:pPr>
        <w:pStyle w:val="ListParagraph"/>
        <w:numPr>
          <w:ilvl w:val="0"/>
          <w:numId w:val="15"/>
        </w:numPr>
        <w:rPr>
          <w:b/>
          <w:bCs/>
          <w:i/>
          <w:iCs/>
          <w:sz w:val="28"/>
          <w:szCs w:val="28"/>
        </w:rPr>
      </w:pPr>
      <w:r>
        <w:rPr>
          <w:b/>
          <w:bCs/>
          <w:i/>
          <w:iCs/>
          <w:sz w:val="28"/>
          <w:szCs w:val="28"/>
        </w:rPr>
        <w:t xml:space="preserve">Satellite DNA code </w:t>
      </w:r>
      <w:proofErr w:type="gramStart"/>
      <w:r>
        <w:rPr>
          <w:b/>
          <w:bCs/>
          <w:i/>
          <w:iCs/>
          <w:sz w:val="28"/>
          <w:szCs w:val="28"/>
        </w:rPr>
        <w:t>no  protein</w:t>
      </w:r>
      <w:proofErr w:type="gramEnd"/>
      <w:r>
        <w:rPr>
          <w:b/>
          <w:bCs/>
          <w:i/>
          <w:iCs/>
          <w:sz w:val="28"/>
          <w:szCs w:val="28"/>
        </w:rPr>
        <w:t xml:space="preserve"> sometime junk DNA occuresxwithin a gene.</w:t>
      </w:r>
    </w:p>
    <w:p w14:paraId="36D1CD87" w14:textId="77777777" w:rsidR="00FF64B0" w:rsidRDefault="00AF445D">
      <w:pPr>
        <w:pStyle w:val="ListParagraph"/>
        <w:numPr>
          <w:ilvl w:val="0"/>
          <w:numId w:val="15"/>
        </w:numPr>
        <w:rPr>
          <w:b/>
          <w:bCs/>
          <w:i/>
          <w:iCs/>
          <w:sz w:val="28"/>
          <w:szCs w:val="28"/>
        </w:rPr>
      </w:pPr>
      <w:r>
        <w:rPr>
          <w:b/>
          <w:bCs/>
          <w:i/>
          <w:iCs/>
          <w:sz w:val="28"/>
          <w:szCs w:val="28"/>
        </w:rPr>
        <w:t xml:space="preserve">In this </w:t>
      </w:r>
      <w:proofErr w:type="gramStart"/>
      <w:r>
        <w:rPr>
          <w:b/>
          <w:bCs/>
          <w:i/>
          <w:iCs/>
          <w:sz w:val="28"/>
          <w:szCs w:val="28"/>
        </w:rPr>
        <w:t>case ,</w:t>
      </w:r>
      <w:proofErr w:type="gramEnd"/>
      <w:r>
        <w:rPr>
          <w:b/>
          <w:bCs/>
          <w:i/>
          <w:iCs/>
          <w:sz w:val="28"/>
          <w:szCs w:val="28"/>
        </w:rPr>
        <w:t xml:space="preserve"> the coding portion are  " exons"   And  the noncoding  (junk) </w:t>
      </w:r>
      <w:r>
        <w:rPr>
          <w:b/>
          <w:bCs/>
          <w:i/>
          <w:iCs/>
          <w:sz w:val="24"/>
          <w:szCs w:val="24"/>
        </w:rPr>
        <w:t xml:space="preserve"> </w:t>
      </w:r>
      <w:r>
        <w:rPr>
          <w:b/>
          <w:bCs/>
          <w:i/>
          <w:iCs/>
          <w:sz w:val="28"/>
          <w:szCs w:val="28"/>
        </w:rPr>
        <w:t xml:space="preserve"> portion are called " introns"</w:t>
      </w:r>
    </w:p>
    <w:p w14:paraId="29C67B4D" w14:textId="77777777" w:rsidR="00FF64B0" w:rsidRDefault="00FF64B0">
      <w:pPr>
        <w:pStyle w:val="ListParagraph"/>
        <w:ind w:left="1080"/>
        <w:rPr>
          <w:b/>
          <w:bCs/>
          <w:i/>
          <w:iCs/>
          <w:sz w:val="28"/>
          <w:szCs w:val="28"/>
        </w:rPr>
      </w:pPr>
    </w:p>
    <w:p w14:paraId="3E7508D9" w14:textId="77777777" w:rsidR="00FF64B0" w:rsidRDefault="00AF445D">
      <w:pPr>
        <w:pStyle w:val="ListParagraph"/>
        <w:numPr>
          <w:ilvl w:val="0"/>
          <w:numId w:val="16"/>
        </w:numPr>
        <w:rPr>
          <w:b/>
          <w:bCs/>
          <w:i/>
          <w:iCs/>
          <w:sz w:val="28"/>
          <w:szCs w:val="28"/>
        </w:rPr>
      </w:pPr>
      <w:r>
        <w:rPr>
          <w:b/>
          <w:bCs/>
          <w:i/>
          <w:iCs/>
          <w:sz w:val="28"/>
          <w:szCs w:val="28"/>
        </w:rPr>
        <w:t>Junk DNA makes up the DNA in the human genom</w:t>
      </w:r>
    </w:p>
    <w:p w14:paraId="2AE13870" w14:textId="77777777" w:rsidR="00FF64B0" w:rsidRDefault="00AF445D">
      <w:pPr>
        <w:pStyle w:val="ListParagraph"/>
        <w:numPr>
          <w:ilvl w:val="0"/>
          <w:numId w:val="16"/>
        </w:numPr>
        <w:rPr>
          <w:b/>
          <w:bCs/>
          <w:i/>
          <w:iCs/>
          <w:sz w:val="28"/>
          <w:szCs w:val="28"/>
        </w:rPr>
      </w:pPr>
      <w:r>
        <w:rPr>
          <w:b/>
          <w:bCs/>
          <w:i/>
          <w:iCs/>
          <w:sz w:val="28"/>
          <w:szCs w:val="28"/>
        </w:rPr>
        <w:t>Little is known of its purpose.</w:t>
      </w:r>
    </w:p>
    <w:p w14:paraId="1D3EDEBB" w14:textId="77777777" w:rsidR="00FF64B0" w:rsidRDefault="00FF64B0">
      <w:pPr>
        <w:pStyle w:val="ListParagraph"/>
        <w:ind w:left="1440"/>
        <w:rPr>
          <w:b/>
          <w:bCs/>
          <w:i/>
          <w:iCs/>
          <w:sz w:val="28"/>
          <w:szCs w:val="28"/>
        </w:rPr>
      </w:pPr>
    </w:p>
    <w:p w14:paraId="0FF36EB3" w14:textId="77777777" w:rsidR="00FF64B0" w:rsidRDefault="00FF64B0">
      <w:pPr>
        <w:pStyle w:val="ListParagraph"/>
        <w:ind w:left="1440"/>
        <w:rPr>
          <w:b/>
          <w:bCs/>
          <w:i/>
          <w:iCs/>
          <w:sz w:val="28"/>
          <w:szCs w:val="28"/>
        </w:rPr>
      </w:pPr>
    </w:p>
    <w:p w14:paraId="08EA7670" w14:textId="77777777" w:rsidR="00FF64B0" w:rsidRDefault="00AF445D">
      <w:pPr>
        <w:pStyle w:val="ListParagraph"/>
        <w:ind w:left="1440"/>
        <w:rPr>
          <w:b/>
          <w:bCs/>
          <w:i/>
          <w:iCs/>
          <w:sz w:val="36"/>
          <w:szCs w:val="36"/>
        </w:rPr>
      </w:pPr>
      <w:r>
        <w:rPr>
          <w:b/>
          <w:bCs/>
          <w:i/>
          <w:iCs/>
          <w:sz w:val="28"/>
          <w:szCs w:val="28"/>
        </w:rPr>
        <w:t xml:space="preserve">      </w:t>
      </w:r>
      <w:r>
        <w:rPr>
          <w:b/>
          <w:bCs/>
          <w:i/>
          <w:iCs/>
          <w:sz w:val="36"/>
          <w:szCs w:val="36"/>
        </w:rPr>
        <w:t>Double helix model of DNA (watson and crick model)</w:t>
      </w:r>
    </w:p>
    <w:p w14:paraId="25CE5D03" w14:textId="77777777" w:rsidR="00FF64B0" w:rsidRDefault="00FF64B0">
      <w:pPr>
        <w:pStyle w:val="ListParagraph"/>
        <w:ind w:left="1440"/>
        <w:rPr>
          <w:b/>
          <w:bCs/>
          <w:i/>
          <w:iCs/>
          <w:sz w:val="36"/>
          <w:szCs w:val="36"/>
        </w:rPr>
      </w:pPr>
    </w:p>
    <w:p w14:paraId="78D30A03" w14:textId="77777777" w:rsidR="00FF64B0" w:rsidRDefault="00AF445D">
      <w:pPr>
        <w:pStyle w:val="ListParagraph"/>
        <w:ind w:left="1440"/>
        <w:rPr>
          <w:b/>
          <w:bCs/>
          <w:i/>
          <w:iCs/>
          <w:sz w:val="36"/>
          <w:szCs w:val="36"/>
        </w:rPr>
      </w:pPr>
      <w:proofErr w:type="gramStart"/>
      <w:r>
        <w:rPr>
          <w:b/>
          <w:bCs/>
          <w:i/>
          <w:iCs/>
          <w:sz w:val="36"/>
          <w:szCs w:val="36"/>
        </w:rPr>
        <w:t>Discovery :</w:t>
      </w:r>
      <w:proofErr w:type="gramEnd"/>
    </w:p>
    <w:p w14:paraId="533411B2" w14:textId="77777777" w:rsidR="00FF64B0" w:rsidRDefault="00FF64B0">
      <w:pPr>
        <w:pStyle w:val="ListParagraph"/>
        <w:ind w:left="1440"/>
        <w:rPr>
          <w:b/>
          <w:bCs/>
          <w:i/>
          <w:iCs/>
          <w:sz w:val="36"/>
          <w:szCs w:val="36"/>
        </w:rPr>
      </w:pPr>
    </w:p>
    <w:p w14:paraId="0F97B634" w14:textId="77777777" w:rsidR="00FF64B0" w:rsidRDefault="00AF445D">
      <w:pPr>
        <w:pStyle w:val="ListParagraph"/>
        <w:ind w:left="1440"/>
        <w:rPr>
          <w:b/>
          <w:bCs/>
          <w:i/>
          <w:iCs/>
          <w:sz w:val="24"/>
          <w:szCs w:val="24"/>
        </w:rPr>
      </w:pPr>
      <w:r>
        <w:rPr>
          <w:b/>
          <w:bCs/>
          <w:i/>
          <w:iCs/>
          <w:sz w:val="24"/>
          <w:szCs w:val="24"/>
        </w:rPr>
        <w:t>Double helix model was discovered in 1950s that covalent bonds present in a ucleic acids.</w:t>
      </w:r>
    </w:p>
    <w:p w14:paraId="4A35A8E1" w14:textId="77777777" w:rsidR="00FF64B0" w:rsidRDefault="00AF445D">
      <w:pPr>
        <w:pStyle w:val="ListParagraph"/>
        <w:numPr>
          <w:ilvl w:val="0"/>
          <w:numId w:val="17"/>
        </w:numPr>
        <w:rPr>
          <w:b/>
          <w:bCs/>
          <w:i/>
          <w:iCs/>
          <w:sz w:val="24"/>
          <w:szCs w:val="24"/>
        </w:rPr>
      </w:pPr>
      <w:r>
        <w:rPr>
          <w:b/>
          <w:bCs/>
          <w:i/>
          <w:iCs/>
          <w:sz w:val="24"/>
          <w:szCs w:val="24"/>
        </w:rPr>
        <w:t xml:space="preserve">Scientists   started work </w:t>
      </w:r>
      <w:proofErr w:type="gramStart"/>
      <w:r>
        <w:rPr>
          <w:b/>
          <w:bCs/>
          <w:i/>
          <w:iCs/>
          <w:sz w:val="24"/>
          <w:szCs w:val="24"/>
        </w:rPr>
        <w:t>on  discovery</w:t>
      </w:r>
      <w:proofErr w:type="gramEnd"/>
      <w:r>
        <w:rPr>
          <w:b/>
          <w:bCs/>
          <w:i/>
          <w:iCs/>
          <w:sz w:val="24"/>
          <w:szCs w:val="24"/>
        </w:rPr>
        <w:t xml:space="preserve"> of that  three dimensional structure of DNA.</w:t>
      </w:r>
    </w:p>
    <w:p w14:paraId="079C9E3A" w14:textId="77777777" w:rsidR="00FF64B0" w:rsidRDefault="00AF445D">
      <w:pPr>
        <w:pStyle w:val="ListParagraph"/>
        <w:numPr>
          <w:ilvl w:val="0"/>
          <w:numId w:val="17"/>
        </w:numPr>
        <w:rPr>
          <w:b/>
          <w:bCs/>
          <w:i/>
          <w:iCs/>
          <w:sz w:val="24"/>
          <w:szCs w:val="24"/>
        </w:rPr>
      </w:pPr>
      <w:r>
        <w:rPr>
          <w:b/>
          <w:bCs/>
          <w:i/>
          <w:iCs/>
          <w:sz w:val="24"/>
          <w:szCs w:val="24"/>
        </w:rPr>
        <w:t xml:space="preserve">Watson and crick propsed the </w:t>
      </w:r>
      <w:proofErr w:type="gramStart"/>
      <w:r>
        <w:rPr>
          <w:b/>
          <w:bCs/>
          <w:i/>
          <w:iCs/>
          <w:sz w:val="24"/>
          <w:szCs w:val="24"/>
        </w:rPr>
        <w:t>model  of</w:t>
      </w:r>
      <w:proofErr w:type="gramEnd"/>
      <w:r>
        <w:rPr>
          <w:b/>
          <w:bCs/>
          <w:i/>
          <w:iCs/>
          <w:sz w:val="24"/>
          <w:szCs w:val="24"/>
        </w:rPr>
        <w:t xml:space="preserve"> DNA molecule.</w:t>
      </w:r>
    </w:p>
    <w:p w14:paraId="1E6ECC6C" w14:textId="77777777" w:rsidR="00FF64B0" w:rsidRDefault="00AF445D">
      <w:pPr>
        <w:pStyle w:val="ListParagraph"/>
        <w:numPr>
          <w:ilvl w:val="0"/>
          <w:numId w:val="17"/>
        </w:numPr>
        <w:rPr>
          <w:b/>
          <w:bCs/>
          <w:i/>
          <w:iCs/>
          <w:sz w:val="24"/>
          <w:szCs w:val="24"/>
        </w:rPr>
      </w:pPr>
      <w:r>
        <w:rPr>
          <w:b/>
          <w:bCs/>
          <w:i/>
          <w:iCs/>
          <w:sz w:val="21"/>
          <w:szCs w:val="21"/>
        </w:rPr>
        <w:lastRenderedPageBreak/>
        <w:t xml:space="preserve">The DNA is </w:t>
      </w:r>
      <w:r>
        <w:rPr>
          <w:b/>
          <w:bCs/>
          <w:i/>
          <w:iCs/>
          <w:sz w:val="20"/>
          <w:szCs w:val="20"/>
        </w:rPr>
        <w:t xml:space="preserve">helical in shape. it is made up of two </w:t>
      </w:r>
      <w:proofErr w:type="gramStart"/>
      <w:r>
        <w:rPr>
          <w:b/>
          <w:bCs/>
          <w:i/>
          <w:iCs/>
          <w:sz w:val="20"/>
          <w:szCs w:val="20"/>
        </w:rPr>
        <w:t>strands .</w:t>
      </w:r>
      <w:proofErr w:type="gramEnd"/>
    </w:p>
    <w:p w14:paraId="1BA50B4D" w14:textId="77777777" w:rsidR="00FF64B0" w:rsidRDefault="00AF445D">
      <w:pPr>
        <w:pStyle w:val="ListParagraph"/>
        <w:numPr>
          <w:ilvl w:val="0"/>
          <w:numId w:val="17"/>
        </w:numPr>
        <w:rPr>
          <w:b/>
          <w:bCs/>
          <w:i/>
          <w:iCs/>
          <w:sz w:val="24"/>
          <w:szCs w:val="24"/>
        </w:rPr>
      </w:pPr>
      <w:r>
        <w:rPr>
          <w:b/>
          <w:bCs/>
          <w:i/>
          <w:iCs/>
          <w:sz w:val="21"/>
          <w:szCs w:val="21"/>
        </w:rPr>
        <w:t xml:space="preserve">Its nitrogenous bases are. 0.34 nm </w:t>
      </w:r>
      <w:proofErr w:type="gramStart"/>
      <w:r>
        <w:rPr>
          <w:b/>
          <w:bCs/>
          <w:i/>
          <w:iCs/>
          <w:sz w:val="21"/>
          <w:szCs w:val="21"/>
        </w:rPr>
        <w:t>apart .Ten</w:t>
      </w:r>
      <w:proofErr w:type="gramEnd"/>
      <w:r>
        <w:rPr>
          <w:b/>
          <w:bCs/>
          <w:i/>
          <w:iCs/>
          <w:sz w:val="21"/>
          <w:szCs w:val="21"/>
        </w:rPr>
        <w:t xml:space="preserve"> </w:t>
      </w:r>
      <w:r>
        <w:rPr>
          <w:b/>
          <w:bCs/>
          <w:i/>
          <w:iCs/>
          <w:sz w:val="20"/>
          <w:szCs w:val="20"/>
        </w:rPr>
        <w:t>layers of bases pairs are present on each turn of the helix.</w:t>
      </w:r>
    </w:p>
    <w:p w14:paraId="25AF4810" w14:textId="77777777" w:rsidR="00FF64B0" w:rsidRDefault="00AF445D">
      <w:pPr>
        <w:pStyle w:val="ListParagraph"/>
        <w:numPr>
          <w:ilvl w:val="0"/>
          <w:numId w:val="17"/>
        </w:numPr>
        <w:rPr>
          <w:b/>
          <w:bCs/>
          <w:i/>
          <w:iCs/>
          <w:sz w:val="24"/>
          <w:szCs w:val="24"/>
        </w:rPr>
      </w:pPr>
      <w:r>
        <w:rPr>
          <w:b/>
          <w:bCs/>
          <w:i/>
          <w:iCs/>
        </w:rPr>
        <w:t>T</w:t>
      </w:r>
      <w:r>
        <w:rPr>
          <w:b/>
          <w:bCs/>
          <w:i/>
          <w:iCs/>
          <w:sz w:val="20"/>
          <w:szCs w:val="20"/>
        </w:rPr>
        <w:t xml:space="preserve">he phosphate group were present outside the </w:t>
      </w:r>
      <w:proofErr w:type="gramStart"/>
      <w:r>
        <w:rPr>
          <w:b/>
          <w:bCs/>
          <w:i/>
          <w:iCs/>
          <w:sz w:val="20"/>
          <w:szCs w:val="20"/>
        </w:rPr>
        <w:t>helix .But</w:t>
      </w:r>
      <w:proofErr w:type="gramEnd"/>
      <w:r>
        <w:rPr>
          <w:b/>
          <w:bCs/>
          <w:i/>
          <w:iCs/>
          <w:sz w:val="20"/>
          <w:szCs w:val="20"/>
        </w:rPr>
        <w:t xml:space="preserve"> the nitrogenous bases are presents in the interior of the double helix.</w:t>
      </w:r>
    </w:p>
    <w:p w14:paraId="506C6567" w14:textId="77777777" w:rsidR="00FF64B0" w:rsidRDefault="00AF445D">
      <w:pPr>
        <w:pStyle w:val="ListParagraph"/>
        <w:numPr>
          <w:ilvl w:val="0"/>
          <w:numId w:val="17"/>
        </w:numPr>
        <w:rPr>
          <w:b/>
          <w:bCs/>
          <w:i/>
          <w:iCs/>
          <w:sz w:val="24"/>
          <w:szCs w:val="24"/>
        </w:rPr>
      </w:pPr>
      <w:r>
        <w:rPr>
          <w:b/>
          <w:bCs/>
          <w:i/>
          <w:iCs/>
          <w:sz w:val="21"/>
          <w:szCs w:val="21"/>
        </w:rPr>
        <w:t xml:space="preserve">The double </w:t>
      </w:r>
      <w:r>
        <w:rPr>
          <w:b/>
          <w:bCs/>
          <w:i/>
          <w:iCs/>
          <w:sz w:val="20"/>
          <w:szCs w:val="20"/>
        </w:rPr>
        <w:t xml:space="preserve">helix are </w:t>
      </w:r>
      <w:r>
        <w:rPr>
          <w:b/>
          <w:bCs/>
          <w:i/>
          <w:iCs/>
          <w:sz w:val="18"/>
          <w:szCs w:val="18"/>
        </w:rPr>
        <w:t xml:space="preserve">ladder </w:t>
      </w:r>
      <w:proofErr w:type="gramStart"/>
      <w:r>
        <w:rPr>
          <w:b/>
          <w:bCs/>
          <w:i/>
          <w:iCs/>
          <w:sz w:val="18"/>
          <w:szCs w:val="18"/>
        </w:rPr>
        <w:t>like .It</w:t>
      </w:r>
      <w:proofErr w:type="gramEnd"/>
      <w:r>
        <w:rPr>
          <w:b/>
          <w:bCs/>
          <w:i/>
          <w:iCs/>
          <w:sz w:val="18"/>
          <w:szCs w:val="18"/>
        </w:rPr>
        <w:t xml:space="preserve"> has rigid rungs .Its ladder  twists in a spiral fashion.The side ropes are the equivalent sugar - phosphate backbone.The rungs are pairs of nitrogenous bases.</w:t>
      </w:r>
    </w:p>
    <w:p w14:paraId="697B0738" w14:textId="77777777" w:rsidR="00FF64B0" w:rsidRDefault="00AF445D">
      <w:pPr>
        <w:pStyle w:val="ListParagraph"/>
        <w:numPr>
          <w:ilvl w:val="0"/>
          <w:numId w:val="17"/>
        </w:numPr>
        <w:rPr>
          <w:b/>
          <w:bCs/>
          <w:i/>
          <w:iCs/>
          <w:sz w:val="24"/>
          <w:szCs w:val="24"/>
        </w:rPr>
      </w:pPr>
      <w:r>
        <w:rPr>
          <w:b/>
          <w:bCs/>
          <w:i/>
          <w:iCs/>
        </w:rPr>
        <w:t xml:space="preserve">Franklin </w:t>
      </w:r>
      <w:r>
        <w:rPr>
          <w:b/>
          <w:bCs/>
          <w:i/>
          <w:iCs/>
          <w:sz w:val="21"/>
          <w:szCs w:val="21"/>
        </w:rPr>
        <w:t>'</w:t>
      </w:r>
      <w:proofErr w:type="gramStart"/>
      <w:r>
        <w:rPr>
          <w:b/>
          <w:bCs/>
          <w:i/>
          <w:iCs/>
          <w:sz w:val="21"/>
          <w:szCs w:val="21"/>
        </w:rPr>
        <w:t xml:space="preserve">s </w:t>
      </w:r>
      <w:r>
        <w:rPr>
          <w:b/>
          <w:bCs/>
          <w:i/>
          <w:iCs/>
          <w:sz w:val="20"/>
          <w:szCs w:val="20"/>
        </w:rPr>
        <w:t xml:space="preserve"> X</w:t>
      </w:r>
      <w:proofErr w:type="gramEnd"/>
      <w:r>
        <w:rPr>
          <w:b/>
          <w:bCs/>
          <w:i/>
          <w:iCs/>
          <w:sz w:val="20"/>
          <w:szCs w:val="20"/>
        </w:rPr>
        <w:t>-ray  data inficate that the helix makes one full turn after every 3.4 nm of its length.</w:t>
      </w:r>
    </w:p>
    <w:p w14:paraId="2FD0D147" w14:textId="77777777" w:rsidR="00FF64B0" w:rsidRDefault="00AF445D">
      <w:pPr>
        <w:pStyle w:val="ListParagraph"/>
        <w:numPr>
          <w:ilvl w:val="0"/>
          <w:numId w:val="17"/>
        </w:numPr>
        <w:rPr>
          <w:b/>
          <w:bCs/>
          <w:i/>
          <w:iCs/>
          <w:sz w:val="24"/>
          <w:szCs w:val="24"/>
        </w:rPr>
      </w:pPr>
      <w:proofErr w:type="gramStart"/>
      <w:r>
        <w:rPr>
          <w:b/>
          <w:bCs/>
          <w:i/>
          <w:iCs/>
          <w:sz w:val="24"/>
          <w:szCs w:val="24"/>
        </w:rPr>
        <w:t xml:space="preserve">The </w:t>
      </w:r>
      <w:r>
        <w:rPr>
          <w:b/>
          <w:bCs/>
          <w:i/>
          <w:iCs/>
        </w:rPr>
        <w:t xml:space="preserve"> pairing</w:t>
      </w:r>
      <w:proofErr w:type="gramEnd"/>
      <w:r>
        <w:rPr>
          <w:b/>
          <w:bCs/>
          <w:i/>
          <w:iCs/>
        </w:rPr>
        <w:t xml:space="preserve"> of the </w:t>
      </w:r>
      <w:r>
        <w:rPr>
          <w:b/>
          <w:bCs/>
          <w:i/>
          <w:iCs/>
          <w:sz w:val="21"/>
          <w:szCs w:val="21"/>
        </w:rPr>
        <w:t xml:space="preserve"> nitrogenous bases is complements .Adenine pair with thymine (T)  and guanine (C)  with cytosine.adenine and Gauanine are  larger bases .They have two ringed structures.They are called purine base.On the other hand , the cytosine and thymine are  "pyrimidine base". They   have single </w:t>
      </w:r>
      <w:proofErr w:type="gramStart"/>
      <w:r>
        <w:rPr>
          <w:b/>
          <w:bCs/>
          <w:i/>
          <w:iCs/>
          <w:sz w:val="21"/>
          <w:szCs w:val="21"/>
        </w:rPr>
        <w:t>ringed .In</w:t>
      </w:r>
      <w:proofErr w:type="gramEnd"/>
      <w:r>
        <w:rPr>
          <w:b/>
          <w:bCs/>
          <w:i/>
          <w:iCs/>
          <w:sz w:val="21"/>
          <w:szCs w:val="21"/>
        </w:rPr>
        <w:t xml:space="preserve"> this way  one purine and one  pyrimidine combination keep the diameter of the DNA uniform.</w:t>
      </w:r>
    </w:p>
    <w:p w14:paraId="78F953C7" w14:textId="77777777" w:rsidR="00FF64B0" w:rsidRDefault="00AF445D">
      <w:pPr>
        <w:pStyle w:val="ListParagraph"/>
        <w:numPr>
          <w:ilvl w:val="0"/>
          <w:numId w:val="17"/>
        </w:numPr>
        <w:rPr>
          <w:b/>
          <w:bCs/>
          <w:i/>
          <w:iCs/>
          <w:sz w:val="24"/>
          <w:szCs w:val="24"/>
        </w:rPr>
      </w:pPr>
      <w:r>
        <w:rPr>
          <w:b/>
          <w:bCs/>
          <w:i/>
          <w:iCs/>
          <w:sz w:val="24"/>
          <w:szCs w:val="24"/>
        </w:rPr>
        <w:t xml:space="preserve"> </w:t>
      </w:r>
      <w:r>
        <w:rPr>
          <w:b/>
          <w:bCs/>
          <w:i/>
          <w:iCs/>
        </w:rPr>
        <w:t xml:space="preserve">The DNA strands show the </w:t>
      </w:r>
      <w:proofErr w:type="gramStart"/>
      <w:r>
        <w:rPr>
          <w:b/>
          <w:bCs/>
          <w:i/>
          <w:iCs/>
        </w:rPr>
        <w:t>complementary</w:t>
      </w:r>
      <w:r>
        <w:rPr>
          <w:b/>
          <w:bCs/>
        </w:rPr>
        <w:t xml:space="preserve"> .The</w:t>
      </w:r>
      <w:proofErr w:type="gramEnd"/>
      <w:r>
        <w:rPr>
          <w:b/>
          <w:bCs/>
        </w:rPr>
        <w:t xml:space="preserve"> A and C is one strand corrospond to a  T and G in the other.The two polynuleotides in a double helix  are therefore complementary i.e the. </w:t>
      </w:r>
      <w:proofErr w:type="gramStart"/>
      <w:r>
        <w:rPr>
          <w:b/>
          <w:bCs/>
        </w:rPr>
        <w:t>Sequence  of</w:t>
      </w:r>
      <w:proofErr w:type="gramEnd"/>
      <w:r>
        <w:rPr>
          <w:b/>
          <w:bCs/>
        </w:rPr>
        <w:t xml:space="preserve"> one  determining the  sequence of the other.</w:t>
      </w:r>
    </w:p>
    <w:p w14:paraId="100FE1F9" w14:textId="77777777" w:rsidR="00FF64B0" w:rsidRDefault="00FF64B0">
      <w:pPr>
        <w:pStyle w:val="ListParagraph"/>
        <w:ind w:left="1800"/>
        <w:rPr>
          <w:b/>
          <w:bCs/>
          <w:i/>
          <w:iCs/>
          <w:sz w:val="24"/>
          <w:szCs w:val="24"/>
        </w:rPr>
      </w:pPr>
    </w:p>
    <w:p w14:paraId="4C5CB77E" w14:textId="77777777" w:rsidR="00FF64B0" w:rsidRDefault="00AF445D">
      <w:pPr>
        <w:pStyle w:val="ListParagraph"/>
        <w:numPr>
          <w:ilvl w:val="0"/>
          <w:numId w:val="29"/>
        </w:numPr>
        <w:rPr>
          <w:b/>
          <w:bCs/>
          <w:i/>
          <w:iCs/>
          <w:sz w:val="24"/>
          <w:szCs w:val="24"/>
        </w:rPr>
      </w:pPr>
      <w:proofErr w:type="gramStart"/>
      <w:r>
        <w:rPr>
          <w:b/>
          <w:bCs/>
          <w:i/>
          <w:iCs/>
          <w:sz w:val="24"/>
          <w:szCs w:val="24"/>
        </w:rPr>
        <w:t xml:space="preserve">However </w:t>
      </w:r>
      <w:r>
        <w:rPr>
          <w:b/>
          <w:bCs/>
          <w:i/>
          <w:iCs/>
        </w:rPr>
        <w:t xml:space="preserve"> there</w:t>
      </w:r>
      <w:proofErr w:type="gramEnd"/>
      <w:r>
        <w:rPr>
          <w:b/>
          <w:bCs/>
          <w:i/>
          <w:iCs/>
        </w:rPr>
        <w:t xml:space="preserve"> is no restriction on the sequence of bases  in any one  chain .Adenine (A) could followed by   ( T)  , G ,C  or another A.</w:t>
      </w:r>
    </w:p>
    <w:p w14:paraId="1BF832CB" w14:textId="77777777" w:rsidR="00FF64B0" w:rsidRDefault="00FF64B0">
      <w:pPr>
        <w:pStyle w:val="ListParagraph"/>
        <w:ind w:left="2160"/>
        <w:rPr>
          <w:b/>
          <w:bCs/>
          <w:i/>
          <w:iCs/>
          <w:sz w:val="24"/>
          <w:szCs w:val="24"/>
        </w:rPr>
      </w:pPr>
    </w:p>
    <w:p w14:paraId="1BC15D4E" w14:textId="77777777" w:rsidR="00FF64B0" w:rsidRDefault="00AF445D">
      <w:pPr>
        <w:pStyle w:val="ListParagraph"/>
        <w:numPr>
          <w:ilvl w:val="0"/>
          <w:numId w:val="30"/>
        </w:numPr>
        <w:rPr>
          <w:b/>
          <w:bCs/>
          <w:i/>
          <w:iCs/>
          <w:sz w:val="24"/>
          <w:szCs w:val="24"/>
        </w:rPr>
      </w:pPr>
      <w:proofErr w:type="gramStart"/>
      <w:r>
        <w:rPr>
          <w:b/>
          <w:bCs/>
          <w:i/>
          <w:iCs/>
          <w:sz w:val="24"/>
          <w:szCs w:val="24"/>
        </w:rPr>
        <w:t>However ,</w:t>
      </w:r>
      <w:proofErr w:type="gramEnd"/>
      <w:r>
        <w:rPr>
          <w:b/>
          <w:bCs/>
          <w:i/>
          <w:iCs/>
          <w:sz w:val="24"/>
          <w:szCs w:val="24"/>
        </w:rPr>
        <w:t xml:space="preserve"> if </w:t>
      </w:r>
      <w:r>
        <w:rPr>
          <w:b/>
          <w:bCs/>
          <w:i/>
          <w:iCs/>
        </w:rPr>
        <w:t xml:space="preserve"> one knows the  sequence  of bases along a  length of  one of the chain say  A-T-C-C-A-G  one can be certain of the sequence of   bases along the complementary chain  i.e ,  T-A-G-G-T-C.</w:t>
      </w:r>
    </w:p>
    <w:p w14:paraId="64253EB8" w14:textId="77777777" w:rsidR="00FF64B0" w:rsidRDefault="00AF445D">
      <w:pPr>
        <w:pStyle w:val="ListParagraph"/>
        <w:numPr>
          <w:ilvl w:val="0"/>
          <w:numId w:val="30"/>
        </w:numPr>
        <w:rPr>
          <w:b/>
          <w:bCs/>
          <w:i/>
          <w:iCs/>
          <w:sz w:val="24"/>
          <w:szCs w:val="24"/>
        </w:rPr>
      </w:pPr>
      <w:proofErr w:type="gramStart"/>
      <w:r>
        <w:rPr>
          <w:b/>
          <w:bCs/>
          <w:i/>
          <w:iCs/>
          <w:sz w:val="24"/>
          <w:szCs w:val="24"/>
        </w:rPr>
        <w:t xml:space="preserve">The </w:t>
      </w:r>
      <w:r>
        <w:rPr>
          <w:b/>
          <w:bCs/>
          <w:i/>
          <w:iCs/>
        </w:rPr>
        <w:t xml:space="preserve"> compLementary</w:t>
      </w:r>
      <w:proofErr w:type="gramEnd"/>
      <w:r>
        <w:rPr>
          <w:b/>
          <w:bCs/>
          <w:i/>
          <w:iCs/>
        </w:rPr>
        <w:t xml:space="preserve">   Provided a possible machine for the accuracy of DNA  replication.</w:t>
      </w:r>
    </w:p>
    <w:p w14:paraId="03E3FA54" w14:textId="77777777" w:rsidR="00FF64B0" w:rsidRDefault="00FF64B0">
      <w:pPr>
        <w:pStyle w:val="ListParagraph"/>
        <w:ind w:left="1800"/>
        <w:rPr>
          <w:b/>
          <w:bCs/>
          <w:i/>
          <w:iCs/>
          <w:sz w:val="24"/>
          <w:szCs w:val="24"/>
        </w:rPr>
      </w:pPr>
    </w:p>
    <w:p w14:paraId="5C07280E" w14:textId="77777777" w:rsidR="00FF64B0" w:rsidRDefault="00FF64B0">
      <w:pPr>
        <w:pStyle w:val="ListParagraph"/>
        <w:ind w:left="1800"/>
        <w:rPr>
          <w:b/>
          <w:bCs/>
          <w:i/>
          <w:iCs/>
          <w:sz w:val="24"/>
          <w:szCs w:val="24"/>
        </w:rPr>
      </w:pPr>
    </w:p>
    <w:p w14:paraId="19987C20" w14:textId="77777777" w:rsidR="00FF64B0" w:rsidRDefault="00FF64B0">
      <w:pPr>
        <w:pStyle w:val="ListParagraph"/>
        <w:ind w:left="1800"/>
        <w:rPr>
          <w:b/>
          <w:bCs/>
          <w:i/>
          <w:iCs/>
          <w:sz w:val="24"/>
          <w:szCs w:val="24"/>
        </w:rPr>
      </w:pPr>
    </w:p>
    <w:p w14:paraId="09DEA5B4" w14:textId="77777777" w:rsidR="00FF64B0" w:rsidRDefault="00AF445D">
      <w:pPr>
        <w:pStyle w:val="ListParagraph"/>
        <w:ind w:left="1800"/>
        <w:rPr>
          <w:b/>
          <w:bCs/>
          <w:i/>
          <w:iCs/>
          <w:sz w:val="24"/>
          <w:szCs w:val="24"/>
        </w:rPr>
      </w:pPr>
      <w:r>
        <w:rPr>
          <w:noProof/>
        </w:rPr>
        <w:lastRenderedPageBreak/>
        <w:drawing>
          <wp:inline distT="0" distB="0" distL="0" distR="0" wp14:anchorId="501A0C45" wp14:editId="12559C7E">
            <wp:extent cx="2971800" cy="4681384"/>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8" cstate="print"/>
                    <a:srcRect/>
                    <a:stretch/>
                  </pic:blipFill>
                  <pic:spPr>
                    <a:xfrm>
                      <a:off x="0" y="0"/>
                      <a:ext cx="2971800" cy="4681384"/>
                    </a:xfrm>
                    <a:prstGeom prst="rect">
                      <a:avLst/>
                    </a:prstGeom>
                  </pic:spPr>
                </pic:pic>
              </a:graphicData>
            </a:graphic>
          </wp:inline>
        </w:drawing>
      </w:r>
    </w:p>
    <w:p w14:paraId="3D87A835" w14:textId="77777777" w:rsidR="00FF64B0" w:rsidRDefault="00AF445D">
      <w:pPr>
        <w:pStyle w:val="ListParagraph"/>
        <w:numPr>
          <w:ilvl w:val="0"/>
          <w:numId w:val="17"/>
        </w:numPr>
        <w:rPr>
          <w:b/>
          <w:bCs/>
          <w:i/>
          <w:iCs/>
          <w:sz w:val="24"/>
          <w:szCs w:val="24"/>
        </w:rPr>
      </w:pPr>
      <w:r>
        <w:rPr>
          <w:b/>
          <w:bCs/>
          <w:i/>
          <w:iCs/>
        </w:rPr>
        <w:t>B</w:t>
      </w:r>
      <w:r>
        <w:rPr>
          <w:b/>
          <w:bCs/>
          <w:i/>
          <w:iCs/>
          <w:sz w:val="20"/>
          <w:szCs w:val="20"/>
        </w:rPr>
        <w:t xml:space="preserve">oth strands of the DNA are anti </w:t>
      </w:r>
      <w:proofErr w:type="gramStart"/>
      <w:r>
        <w:rPr>
          <w:b/>
          <w:bCs/>
          <w:i/>
          <w:iCs/>
          <w:sz w:val="20"/>
          <w:szCs w:val="20"/>
        </w:rPr>
        <w:t>parallel .Anti</w:t>
      </w:r>
      <w:proofErr w:type="gramEnd"/>
      <w:r>
        <w:rPr>
          <w:b/>
          <w:bCs/>
          <w:i/>
          <w:iCs/>
          <w:sz w:val="20"/>
          <w:szCs w:val="20"/>
        </w:rPr>
        <w:t xml:space="preserve"> parallal means they run in a opposite direction one in right direction the other in left direction.on strand in 3-5 direction then the other strand in 5-3 direction.</w:t>
      </w:r>
    </w:p>
    <w:p w14:paraId="184CCD7A" w14:textId="77777777" w:rsidR="00FF64B0" w:rsidRDefault="00AF445D">
      <w:pPr>
        <w:pStyle w:val="ListParagraph"/>
        <w:numPr>
          <w:ilvl w:val="0"/>
          <w:numId w:val="17"/>
        </w:numPr>
        <w:rPr>
          <w:b/>
          <w:bCs/>
          <w:i/>
          <w:iCs/>
          <w:sz w:val="24"/>
          <w:szCs w:val="24"/>
        </w:rPr>
      </w:pPr>
      <w:r>
        <w:rPr>
          <w:b/>
          <w:bCs/>
          <w:i/>
          <w:iCs/>
          <w:sz w:val="24"/>
          <w:szCs w:val="24"/>
        </w:rPr>
        <w:t xml:space="preserve">The </w:t>
      </w:r>
      <w:r>
        <w:rPr>
          <w:b/>
          <w:bCs/>
          <w:i/>
          <w:iCs/>
        </w:rPr>
        <w:t>D</w:t>
      </w:r>
      <w:r>
        <w:rPr>
          <w:b/>
          <w:bCs/>
          <w:i/>
          <w:iCs/>
          <w:sz w:val="21"/>
          <w:szCs w:val="21"/>
        </w:rPr>
        <w:t xml:space="preserve">NA </w:t>
      </w:r>
      <w:r>
        <w:rPr>
          <w:b/>
          <w:bCs/>
          <w:i/>
          <w:iCs/>
          <w:sz w:val="20"/>
          <w:szCs w:val="20"/>
        </w:rPr>
        <w:t xml:space="preserve">helix has two grooves .one is major groove and other is minor </w:t>
      </w:r>
      <w:proofErr w:type="gramStart"/>
      <w:r>
        <w:rPr>
          <w:b/>
          <w:bCs/>
          <w:i/>
          <w:iCs/>
          <w:sz w:val="20"/>
          <w:szCs w:val="20"/>
        </w:rPr>
        <w:t>groove .both</w:t>
      </w:r>
      <w:proofErr w:type="gramEnd"/>
      <w:r>
        <w:rPr>
          <w:b/>
          <w:bCs/>
          <w:i/>
          <w:iCs/>
          <w:sz w:val="20"/>
          <w:szCs w:val="20"/>
        </w:rPr>
        <w:t xml:space="preserve"> types of groove alternate with each other.</w:t>
      </w:r>
    </w:p>
    <w:p w14:paraId="55737B17" w14:textId="77777777" w:rsidR="00FF64B0" w:rsidRDefault="00AF445D">
      <w:pPr>
        <w:rPr>
          <w:b/>
          <w:bCs/>
          <w:i/>
          <w:iCs/>
          <w:sz w:val="24"/>
          <w:szCs w:val="24"/>
        </w:rPr>
      </w:pPr>
      <w:r>
        <w:rPr>
          <w:b/>
          <w:bCs/>
          <w:i/>
          <w:iCs/>
          <w:sz w:val="24"/>
          <w:szCs w:val="24"/>
        </w:rPr>
        <w:t xml:space="preserve">                                </w:t>
      </w:r>
    </w:p>
    <w:p w14:paraId="4A45FCEB" w14:textId="77777777" w:rsidR="00FF64B0" w:rsidRDefault="00FF64B0">
      <w:pPr>
        <w:rPr>
          <w:b/>
          <w:bCs/>
          <w:i/>
          <w:iCs/>
          <w:sz w:val="24"/>
          <w:szCs w:val="24"/>
        </w:rPr>
      </w:pPr>
    </w:p>
    <w:p w14:paraId="7A049BDC" w14:textId="77777777" w:rsidR="00FF64B0" w:rsidRDefault="00FF64B0">
      <w:pPr>
        <w:rPr>
          <w:b/>
          <w:bCs/>
          <w:i/>
          <w:iCs/>
          <w:sz w:val="24"/>
          <w:szCs w:val="24"/>
        </w:rPr>
      </w:pPr>
    </w:p>
    <w:p w14:paraId="1DDC349F" w14:textId="77777777" w:rsidR="00FF64B0" w:rsidRDefault="00AF445D">
      <w:pPr>
        <w:rPr>
          <w:b/>
          <w:bCs/>
          <w:i/>
          <w:iCs/>
          <w:sz w:val="24"/>
          <w:szCs w:val="24"/>
        </w:rPr>
      </w:pPr>
      <w:r>
        <w:rPr>
          <w:b/>
          <w:bCs/>
          <w:i/>
          <w:iCs/>
          <w:sz w:val="24"/>
          <w:szCs w:val="24"/>
        </w:rPr>
        <w:lastRenderedPageBreak/>
        <w:t xml:space="preserve">                         </w:t>
      </w:r>
      <w:r>
        <w:rPr>
          <w:noProof/>
        </w:rPr>
        <w:drawing>
          <wp:inline distT="0" distB="0" distL="0" distR="0" wp14:anchorId="7961570D" wp14:editId="2655804A">
            <wp:extent cx="2971800" cy="2864485"/>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9" cstate="print"/>
                    <a:srcRect/>
                    <a:stretch/>
                  </pic:blipFill>
                  <pic:spPr>
                    <a:xfrm>
                      <a:off x="0" y="0"/>
                      <a:ext cx="2971800" cy="2864485"/>
                    </a:xfrm>
                    <a:prstGeom prst="rect">
                      <a:avLst/>
                    </a:prstGeom>
                  </pic:spPr>
                </pic:pic>
              </a:graphicData>
            </a:graphic>
          </wp:inline>
        </w:drawing>
      </w:r>
    </w:p>
    <w:p w14:paraId="23DB683E" w14:textId="77777777" w:rsidR="00FF64B0" w:rsidRDefault="00AF445D">
      <w:pPr>
        <w:pStyle w:val="ListParagraph"/>
        <w:numPr>
          <w:ilvl w:val="0"/>
          <w:numId w:val="17"/>
        </w:numPr>
        <w:rPr>
          <w:b/>
          <w:bCs/>
          <w:i/>
          <w:iCs/>
          <w:sz w:val="24"/>
          <w:szCs w:val="24"/>
        </w:rPr>
      </w:pPr>
      <w:r>
        <w:rPr>
          <w:b/>
          <w:bCs/>
          <w:i/>
          <w:iCs/>
          <w:sz w:val="21"/>
          <w:szCs w:val="21"/>
        </w:rPr>
        <w:t xml:space="preserve">Between the bases their is a hydrogen bond </w:t>
      </w:r>
      <w:proofErr w:type="gramStart"/>
      <w:r>
        <w:rPr>
          <w:b/>
          <w:bCs/>
          <w:i/>
          <w:iCs/>
          <w:sz w:val="21"/>
          <w:szCs w:val="21"/>
        </w:rPr>
        <w:t>linkage.Their</w:t>
      </w:r>
      <w:proofErr w:type="gramEnd"/>
      <w:r>
        <w:rPr>
          <w:b/>
          <w:bCs/>
          <w:i/>
          <w:iCs/>
          <w:sz w:val="21"/>
          <w:szCs w:val="21"/>
        </w:rPr>
        <w:t xml:space="preserve"> is a hydrogen bond in the .Betwwen the guanine and ctyosine their is a three hydrogen bond and between the Tymine and purine their is double bond.</w:t>
      </w:r>
    </w:p>
    <w:p w14:paraId="333ADA02" w14:textId="77777777" w:rsidR="00FF64B0" w:rsidRDefault="00AF445D">
      <w:pPr>
        <w:pStyle w:val="ListParagraph"/>
        <w:numPr>
          <w:ilvl w:val="0"/>
          <w:numId w:val="17"/>
        </w:numPr>
        <w:rPr>
          <w:b/>
          <w:bCs/>
          <w:i/>
          <w:iCs/>
          <w:sz w:val="24"/>
          <w:szCs w:val="24"/>
        </w:rPr>
      </w:pPr>
      <w:r>
        <w:rPr>
          <w:b/>
          <w:bCs/>
          <w:i/>
          <w:iCs/>
          <w:sz w:val="24"/>
          <w:szCs w:val="24"/>
        </w:rPr>
        <w:t xml:space="preserve">Due </w:t>
      </w:r>
      <w:r>
        <w:rPr>
          <w:b/>
          <w:bCs/>
          <w:i/>
          <w:iCs/>
        </w:rPr>
        <w:t>to hy</w:t>
      </w:r>
      <w:r>
        <w:rPr>
          <w:b/>
          <w:bCs/>
          <w:i/>
          <w:iCs/>
          <w:sz w:val="21"/>
          <w:szCs w:val="21"/>
        </w:rPr>
        <w:t xml:space="preserve">drogen bond these bases are very </w:t>
      </w:r>
      <w:proofErr w:type="gramStart"/>
      <w:r>
        <w:rPr>
          <w:b/>
          <w:bCs/>
          <w:i/>
          <w:iCs/>
          <w:sz w:val="21"/>
          <w:szCs w:val="21"/>
        </w:rPr>
        <w:t>strong .Hydrogen</w:t>
      </w:r>
      <w:proofErr w:type="gramEnd"/>
      <w:r>
        <w:rPr>
          <w:b/>
          <w:bCs/>
          <w:i/>
          <w:iCs/>
          <w:sz w:val="21"/>
          <w:szCs w:val="21"/>
        </w:rPr>
        <w:t xml:space="preserve"> bond is a strong bond.</w:t>
      </w:r>
    </w:p>
    <w:p w14:paraId="73CA3D24" w14:textId="77777777" w:rsidR="00FF64B0" w:rsidRDefault="00AF445D">
      <w:pPr>
        <w:pStyle w:val="ListParagraph"/>
        <w:rPr>
          <w:b/>
          <w:bCs/>
          <w:i/>
          <w:iCs/>
          <w:sz w:val="24"/>
          <w:szCs w:val="24"/>
        </w:rPr>
      </w:pPr>
      <w:r>
        <w:rPr>
          <w:b/>
          <w:bCs/>
          <w:i/>
          <w:iCs/>
          <w:sz w:val="24"/>
          <w:szCs w:val="24"/>
        </w:rPr>
        <w:t xml:space="preserve">               </w:t>
      </w:r>
    </w:p>
    <w:p w14:paraId="309873AF" w14:textId="77777777" w:rsidR="00FF64B0" w:rsidRDefault="00AF445D">
      <w:pPr>
        <w:pStyle w:val="ListParagraph"/>
        <w:rPr>
          <w:b/>
          <w:bCs/>
          <w:i/>
          <w:iCs/>
          <w:sz w:val="24"/>
          <w:szCs w:val="24"/>
        </w:rPr>
      </w:pPr>
      <w:r>
        <w:rPr>
          <w:b/>
          <w:bCs/>
          <w:i/>
          <w:iCs/>
          <w:sz w:val="24"/>
          <w:szCs w:val="24"/>
        </w:rPr>
        <w:t xml:space="preserve">                </w:t>
      </w:r>
    </w:p>
    <w:p w14:paraId="639ABFBD" w14:textId="77777777" w:rsidR="00FF64B0" w:rsidRDefault="00AF445D">
      <w:pPr>
        <w:pStyle w:val="ListParagraph"/>
        <w:rPr>
          <w:b/>
          <w:bCs/>
          <w:i/>
          <w:iCs/>
          <w:sz w:val="24"/>
          <w:szCs w:val="24"/>
        </w:rPr>
      </w:pPr>
      <w:r>
        <w:rPr>
          <w:b/>
          <w:bCs/>
          <w:i/>
          <w:iCs/>
          <w:sz w:val="24"/>
          <w:szCs w:val="24"/>
        </w:rPr>
        <w:t xml:space="preserve">               </w:t>
      </w:r>
      <w:r>
        <w:rPr>
          <w:noProof/>
        </w:rPr>
        <w:drawing>
          <wp:inline distT="0" distB="0" distL="0" distR="0" wp14:anchorId="39276662" wp14:editId="378F8CBA">
            <wp:extent cx="2971800" cy="1791335"/>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0" cstate="print"/>
                    <a:srcRect/>
                    <a:stretch/>
                  </pic:blipFill>
                  <pic:spPr>
                    <a:xfrm>
                      <a:off x="0" y="0"/>
                      <a:ext cx="2971800" cy="1791335"/>
                    </a:xfrm>
                    <a:prstGeom prst="rect">
                      <a:avLst/>
                    </a:prstGeom>
                  </pic:spPr>
                </pic:pic>
              </a:graphicData>
            </a:graphic>
          </wp:inline>
        </w:drawing>
      </w:r>
      <w:r>
        <w:rPr>
          <w:b/>
          <w:bCs/>
          <w:i/>
          <w:iCs/>
          <w:sz w:val="24"/>
          <w:szCs w:val="24"/>
        </w:rPr>
        <w:t xml:space="preserve">    </w:t>
      </w:r>
    </w:p>
    <w:p w14:paraId="42BA9438" w14:textId="77777777" w:rsidR="00FF64B0" w:rsidRDefault="00FF64B0">
      <w:pPr>
        <w:pStyle w:val="ListParagraph"/>
        <w:rPr>
          <w:b/>
          <w:bCs/>
          <w:i/>
          <w:iCs/>
          <w:sz w:val="24"/>
          <w:szCs w:val="24"/>
        </w:rPr>
      </w:pPr>
    </w:p>
    <w:p w14:paraId="0AD50B07" w14:textId="77777777" w:rsidR="00FF64B0" w:rsidRDefault="00AF445D">
      <w:pPr>
        <w:pStyle w:val="ListParagraph"/>
        <w:rPr>
          <w:b/>
          <w:bCs/>
          <w:i/>
          <w:iCs/>
          <w:sz w:val="32"/>
          <w:szCs w:val="32"/>
        </w:rPr>
      </w:pPr>
      <w:r>
        <w:rPr>
          <w:b/>
          <w:bCs/>
          <w:i/>
          <w:iCs/>
          <w:sz w:val="32"/>
          <w:szCs w:val="32"/>
        </w:rPr>
        <w:t>Denaturation of DNA</w:t>
      </w:r>
    </w:p>
    <w:p w14:paraId="2A14C77D" w14:textId="77777777" w:rsidR="00FF64B0" w:rsidRDefault="00AF445D">
      <w:pPr>
        <w:pStyle w:val="ListParagraph"/>
        <w:rPr>
          <w:b/>
          <w:bCs/>
          <w:i/>
          <w:iCs/>
          <w:sz w:val="32"/>
          <w:szCs w:val="32"/>
        </w:rPr>
      </w:pPr>
      <w:r>
        <w:rPr>
          <w:b/>
          <w:bCs/>
          <w:i/>
          <w:iCs/>
          <w:sz w:val="32"/>
          <w:szCs w:val="32"/>
        </w:rPr>
        <w:t>Defination:</w:t>
      </w:r>
    </w:p>
    <w:p w14:paraId="7A35C5DF" w14:textId="77777777" w:rsidR="00FF64B0" w:rsidRDefault="00AF445D">
      <w:pPr>
        <w:pStyle w:val="ListParagraph"/>
        <w:rPr>
          <w:b/>
          <w:bCs/>
          <w:i/>
          <w:iCs/>
          <w:sz w:val="28"/>
          <w:szCs w:val="28"/>
        </w:rPr>
      </w:pPr>
      <w:r>
        <w:rPr>
          <w:b/>
          <w:bCs/>
          <w:i/>
          <w:iCs/>
          <w:sz w:val="32"/>
          <w:szCs w:val="32"/>
        </w:rPr>
        <w:t xml:space="preserve">                     "</w:t>
      </w:r>
      <w:r>
        <w:rPr>
          <w:b/>
          <w:bCs/>
          <w:i/>
          <w:iCs/>
          <w:sz w:val="28"/>
          <w:szCs w:val="28"/>
        </w:rPr>
        <w:t xml:space="preserve"> The denaturation of DNA means that the shape of DNA is change due to some problems may be it is heat </w:t>
      </w:r>
      <w:proofErr w:type="gramStart"/>
      <w:r>
        <w:rPr>
          <w:b/>
          <w:bCs/>
          <w:i/>
          <w:iCs/>
          <w:sz w:val="28"/>
          <w:szCs w:val="28"/>
        </w:rPr>
        <w:t>aur  some</w:t>
      </w:r>
      <w:proofErr w:type="gramEnd"/>
      <w:r>
        <w:rPr>
          <w:b/>
          <w:bCs/>
          <w:i/>
          <w:iCs/>
          <w:sz w:val="28"/>
          <w:szCs w:val="28"/>
        </w:rPr>
        <w:t xml:space="preserve"> other interal problems may be"</w:t>
      </w:r>
    </w:p>
    <w:p w14:paraId="7BF4F671" w14:textId="77777777" w:rsidR="00FF64B0" w:rsidRDefault="00FF64B0">
      <w:pPr>
        <w:pStyle w:val="ListParagraph"/>
        <w:rPr>
          <w:b/>
          <w:bCs/>
          <w:i/>
          <w:iCs/>
          <w:sz w:val="24"/>
          <w:szCs w:val="24"/>
        </w:rPr>
      </w:pPr>
    </w:p>
    <w:p w14:paraId="7F9F45C2" w14:textId="77777777" w:rsidR="00FF64B0" w:rsidRDefault="00AF445D">
      <w:pPr>
        <w:pStyle w:val="ListParagraph"/>
        <w:rPr>
          <w:b/>
          <w:bCs/>
          <w:i/>
          <w:iCs/>
          <w:sz w:val="32"/>
          <w:szCs w:val="32"/>
        </w:rPr>
      </w:pPr>
      <w:r>
        <w:rPr>
          <w:b/>
          <w:bCs/>
          <w:i/>
          <w:iCs/>
          <w:sz w:val="32"/>
          <w:szCs w:val="32"/>
        </w:rPr>
        <w:t>Explanation:</w:t>
      </w:r>
    </w:p>
    <w:p w14:paraId="1C44154C" w14:textId="77777777" w:rsidR="00FF64B0" w:rsidRDefault="00AF445D">
      <w:pPr>
        <w:pStyle w:val="ListParagraph"/>
        <w:rPr>
          <w:b/>
          <w:bCs/>
          <w:i/>
          <w:iCs/>
          <w:sz w:val="32"/>
          <w:szCs w:val="32"/>
        </w:rPr>
      </w:pPr>
      <w:r>
        <w:rPr>
          <w:b/>
          <w:bCs/>
          <w:i/>
          <w:iCs/>
          <w:sz w:val="32"/>
          <w:szCs w:val="32"/>
        </w:rPr>
        <w:t xml:space="preserve">                      </w:t>
      </w:r>
    </w:p>
    <w:p w14:paraId="7AF1B4C9" w14:textId="77777777" w:rsidR="00FF64B0" w:rsidRDefault="00AF445D">
      <w:pPr>
        <w:pStyle w:val="ListParagraph"/>
        <w:numPr>
          <w:ilvl w:val="0"/>
          <w:numId w:val="31"/>
        </w:numPr>
        <w:rPr>
          <w:b/>
          <w:bCs/>
          <w:i/>
          <w:iCs/>
          <w:sz w:val="24"/>
          <w:szCs w:val="24"/>
        </w:rPr>
      </w:pPr>
      <w:r>
        <w:rPr>
          <w:b/>
          <w:bCs/>
          <w:i/>
          <w:iCs/>
          <w:sz w:val="28"/>
          <w:szCs w:val="28"/>
        </w:rPr>
        <w:lastRenderedPageBreak/>
        <w:t xml:space="preserve">The hydrogen bonds between the bases pairs are week individually but beause these are present in the large </w:t>
      </w:r>
      <w:proofErr w:type="gramStart"/>
      <w:r>
        <w:rPr>
          <w:b/>
          <w:bCs/>
          <w:i/>
          <w:iCs/>
          <w:sz w:val="28"/>
          <w:szCs w:val="28"/>
        </w:rPr>
        <w:t>number.Its</w:t>
      </w:r>
      <w:proofErr w:type="gramEnd"/>
      <w:r>
        <w:rPr>
          <w:b/>
          <w:bCs/>
          <w:i/>
          <w:iCs/>
          <w:sz w:val="28"/>
          <w:szCs w:val="28"/>
        </w:rPr>
        <w:t xml:space="preserve"> means their quantity is so high.</w:t>
      </w:r>
    </w:p>
    <w:p w14:paraId="25B17B5B" w14:textId="77777777" w:rsidR="00FF64B0" w:rsidRDefault="00AF445D">
      <w:pPr>
        <w:pStyle w:val="ListParagraph"/>
        <w:numPr>
          <w:ilvl w:val="0"/>
          <w:numId w:val="31"/>
        </w:numPr>
        <w:rPr>
          <w:b/>
          <w:bCs/>
          <w:i/>
          <w:iCs/>
          <w:sz w:val="24"/>
          <w:szCs w:val="24"/>
        </w:rPr>
      </w:pPr>
      <w:r>
        <w:rPr>
          <w:b/>
          <w:bCs/>
          <w:i/>
          <w:iCs/>
          <w:sz w:val="24"/>
          <w:szCs w:val="24"/>
        </w:rPr>
        <w:t xml:space="preserve">Their large quantity is present in the DNA </w:t>
      </w:r>
      <w:proofErr w:type="gramStart"/>
      <w:r>
        <w:rPr>
          <w:b/>
          <w:bCs/>
          <w:i/>
          <w:iCs/>
          <w:sz w:val="24"/>
          <w:szCs w:val="24"/>
        </w:rPr>
        <w:t>molecule.There</w:t>
      </w:r>
      <w:proofErr w:type="gramEnd"/>
      <w:r>
        <w:rPr>
          <w:b/>
          <w:bCs/>
          <w:i/>
          <w:iCs/>
          <w:sz w:val="24"/>
          <w:szCs w:val="24"/>
        </w:rPr>
        <w:t xml:space="preserve"> for they provide structural stability to the DNA molecule .</w:t>
      </w:r>
    </w:p>
    <w:p w14:paraId="24D6211C" w14:textId="77777777" w:rsidR="00FF64B0" w:rsidRDefault="00FF64B0">
      <w:pPr>
        <w:pStyle w:val="ListParagraph"/>
        <w:ind w:left="1080"/>
        <w:rPr>
          <w:b/>
          <w:bCs/>
          <w:i/>
          <w:iCs/>
          <w:sz w:val="24"/>
          <w:szCs w:val="24"/>
        </w:rPr>
      </w:pPr>
    </w:p>
    <w:p w14:paraId="45C0FAD9" w14:textId="77777777" w:rsidR="00FF64B0" w:rsidRDefault="00AF445D">
      <w:pPr>
        <w:pStyle w:val="ListParagraph"/>
        <w:numPr>
          <w:ilvl w:val="0"/>
          <w:numId w:val="32"/>
        </w:numPr>
        <w:rPr>
          <w:b/>
          <w:bCs/>
          <w:i/>
          <w:iCs/>
          <w:sz w:val="24"/>
          <w:szCs w:val="24"/>
        </w:rPr>
      </w:pPr>
      <w:r>
        <w:rPr>
          <w:b/>
          <w:bCs/>
          <w:i/>
          <w:iCs/>
          <w:sz w:val="24"/>
          <w:szCs w:val="24"/>
        </w:rPr>
        <w:t xml:space="preserve">The bonds can be broken and the DNA strands can be separated by heating the DNA </w:t>
      </w:r>
      <w:proofErr w:type="gramStart"/>
      <w:r>
        <w:rPr>
          <w:b/>
          <w:bCs/>
          <w:i/>
          <w:iCs/>
          <w:sz w:val="24"/>
          <w:szCs w:val="24"/>
        </w:rPr>
        <w:t>molecule .</w:t>
      </w:r>
      <w:proofErr w:type="gramEnd"/>
    </w:p>
    <w:p w14:paraId="17644235" w14:textId="77777777" w:rsidR="00FF64B0" w:rsidRDefault="00AF445D">
      <w:pPr>
        <w:pStyle w:val="ListParagraph"/>
        <w:numPr>
          <w:ilvl w:val="0"/>
          <w:numId w:val="32"/>
        </w:numPr>
        <w:rPr>
          <w:b/>
          <w:bCs/>
          <w:i/>
          <w:iCs/>
          <w:sz w:val="24"/>
          <w:szCs w:val="24"/>
        </w:rPr>
      </w:pPr>
      <w:r>
        <w:rPr>
          <w:b/>
          <w:bCs/>
          <w:i/>
          <w:iCs/>
          <w:sz w:val="24"/>
          <w:szCs w:val="24"/>
        </w:rPr>
        <w:t xml:space="preserve">The hydrogen bonds denature or melts at a specific </w:t>
      </w:r>
      <w:proofErr w:type="gramStart"/>
      <w:r>
        <w:rPr>
          <w:b/>
          <w:bCs/>
          <w:i/>
          <w:iCs/>
          <w:sz w:val="24"/>
          <w:szCs w:val="24"/>
        </w:rPr>
        <w:t>temperature .It</w:t>
      </w:r>
      <w:proofErr w:type="gramEnd"/>
      <w:r>
        <w:rPr>
          <w:b/>
          <w:bCs/>
          <w:i/>
          <w:iCs/>
          <w:sz w:val="24"/>
          <w:szCs w:val="24"/>
        </w:rPr>
        <w:t xml:space="preserve"> has been observed that more the hydrogen bonds in a DNA molecule , the higher the temperature needed to denature it.</w:t>
      </w:r>
    </w:p>
    <w:p w14:paraId="7C4CA9E4" w14:textId="77777777" w:rsidR="00FF64B0" w:rsidRDefault="00AF445D">
      <w:pPr>
        <w:pStyle w:val="ListParagraph"/>
        <w:numPr>
          <w:ilvl w:val="0"/>
          <w:numId w:val="32"/>
        </w:numPr>
        <w:rPr>
          <w:b/>
          <w:bCs/>
          <w:i/>
          <w:iCs/>
          <w:sz w:val="24"/>
          <w:szCs w:val="24"/>
        </w:rPr>
      </w:pPr>
      <w:r>
        <w:rPr>
          <w:b/>
          <w:bCs/>
          <w:i/>
          <w:iCs/>
          <w:sz w:val="24"/>
          <w:szCs w:val="24"/>
        </w:rPr>
        <w:t xml:space="preserve">Beacause three hydrogen bonds hold the basic pair G-C </w:t>
      </w:r>
    </w:p>
    <w:p w14:paraId="241E8A57" w14:textId="77777777" w:rsidR="00FF64B0" w:rsidRDefault="00AF445D">
      <w:pPr>
        <w:pStyle w:val="ListParagraph"/>
        <w:ind w:left="1440"/>
        <w:rPr>
          <w:b/>
          <w:bCs/>
          <w:i/>
          <w:iCs/>
          <w:sz w:val="24"/>
          <w:szCs w:val="24"/>
        </w:rPr>
      </w:pPr>
      <w:r>
        <w:rPr>
          <w:b/>
          <w:bCs/>
          <w:i/>
          <w:iCs/>
          <w:sz w:val="24"/>
          <w:szCs w:val="24"/>
        </w:rPr>
        <w:t xml:space="preserve"> </w:t>
      </w:r>
      <w:proofErr w:type="gramStart"/>
      <w:r>
        <w:rPr>
          <w:b/>
          <w:bCs/>
          <w:i/>
          <w:iCs/>
          <w:sz w:val="24"/>
          <w:szCs w:val="24"/>
        </w:rPr>
        <w:t>Therefore</w:t>
      </w:r>
      <w:proofErr w:type="gramEnd"/>
      <w:r>
        <w:rPr>
          <w:b/>
          <w:bCs/>
          <w:i/>
          <w:iCs/>
          <w:sz w:val="24"/>
          <w:szCs w:val="24"/>
        </w:rPr>
        <w:t xml:space="preserve"> the higher the G-C </w:t>
      </w:r>
    </w:p>
    <w:p w14:paraId="42ADDE7B" w14:textId="77777777" w:rsidR="00FF64B0" w:rsidRDefault="00AF445D">
      <w:pPr>
        <w:pStyle w:val="ListParagraph"/>
        <w:ind w:left="1440"/>
        <w:rPr>
          <w:b/>
          <w:bCs/>
          <w:i/>
          <w:iCs/>
          <w:sz w:val="24"/>
          <w:szCs w:val="24"/>
        </w:rPr>
      </w:pPr>
      <w:r>
        <w:rPr>
          <w:b/>
          <w:bCs/>
          <w:i/>
          <w:iCs/>
          <w:sz w:val="24"/>
          <w:szCs w:val="24"/>
        </w:rPr>
        <w:t xml:space="preserve">Contain in a DNA </w:t>
      </w:r>
      <w:proofErr w:type="gramStart"/>
      <w:r>
        <w:rPr>
          <w:b/>
          <w:bCs/>
          <w:i/>
          <w:iCs/>
          <w:sz w:val="24"/>
          <w:szCs w:val="24"/>
        </w:rPr>
        <w:t>molecule ,</w:t>
      </w:r>
      <w:proofErr w:type="gramEnd"/>
      <w:r>
        <w:rPr>
          <w:b/>
          <w:bCs/>
          <w:i/>
          <w:iCs/>
          <w:sz w:val="24"/>
          <w:szCs w:val="24"/>
        </w:rPr>
        <w:t xml:space="preserve"> the higher the temperature is required to denature that DNA     </w:t>
      </w:r>
    </w:p>
    <w:p w14:paraId="233CFB56" w14:textId="77777777" w:rsidR="00FF64B0" w:rsidRDefault="00FF64B0">
      <w:pPr>
        <w:pStyle w:val="ListParagraph"/>
        <w:rPr>
          <w:b/>
          <w:bCs/>
          <w:i/>
          <w:iCs/>
          <w:sz w:val="24"/>
          <w:szCs w:val="24"/>
        </w:rPr>
      </w:pPr>
    </w:p>
    <w:p w14:paraId="7582E63C" w14:textId="77777777" w:rsidR="00FF64B0" w:rsidRDefault="00FF64B0">
      <w:pPr>
        <w:pStyle w:val="ListParagraph"/>
        <w:rPr>
          <w:b/>
          <w:bCs/>
          <w:i/>
          <w:iCs/>
          <w:sz w:val="24"/>
          <w:szCs w:val="24"/>
        </w:rPr>
      </w:pPr>
    </w:p>
    <w:p w14:paraId="39C77D64" w14:textId="77777777" w:rsidR="00FF64B0" w:rsidRDefault="00AF445D">
      <w:pPr>
        <w:pStyle w:val="ListParagraph"/>
        <w:rPr>
          <w:b/>
          <w:bCs/>
          <w:i/>
          <w:iCs/>
          <w:sz w:val="28"/>
          <w:szCs w:val="28"/>
        </w:rPr>
      </w:pPr>
      <w:r>
        <w:rPr>
          <w:b/>
          <w:bCs/>
          <w:i/>
          <w:iCs/>
          <w:sz w:val="24"/>
          <w:szCs w:val="24"/>
        </w:rPr>
        <w:t xml:space="preserve">    </w:t>
      </w:r>
      <w:r>
        <w:rPr>
          <w:b/>
          <w:bCs/>
          <w:i/>
          <w:iCs/>
          <w:sz w:val="28"/>
          <w:szCs w:val="28"/>
        </w:rPr>
        <w:t>RNA (Ribonucleic acid)</w:t>
      </w:r>
    </w:p>
    <w:p w14:paraId="352226E4" w14:textId="77777777" w:rsidR="00FF64B0" w:rsidRDefault="00FF64B0">
      <w:pPr>
        <w:pStyle w:val="ListParagraph"/>
        <w:rPr>
          <w:b/>
          <w:bCs/>
          <w:i/>
          <w:iCs/>
          <w:sz w:val="28"/>
          <w:szCs w:val="28"/>
        </w:rPr>
      </w:pPr>
    </w:p>
    <w:p w14:paraId="7A3AD031" w14:textId="77777777" w:rsidR="00FF64B0" w:rsidRDefault="00AF445D">
      <w:pPr>
        <w:pStyle w:val="ListParagraph"/>
        <w:rPr>
          <w:b/>
          <w:bCs/>
          <w:i/>
          <w:iCs/>
          <w:sz w:val="24"/>
          <w:szCs w:val="24"/>
        </w:rPr>
      </w:pPr>
      <w:r>
        <w:rPr>
          <w:b/>
          <w:bCs/>
          <w:i/>
          <w:iCs/>
          <w:sz w:val="28"/>
          <w:szCs w:val="28"/>
        </w:rPr>
        <w:t>Defination</w:t>
      </w:r>
      <w:r>
        <w:rPr>
          <w:b/>
          <w:bCs/>
          <w:i/>
          <w:iCs/>
          <w:sz w:val="24"/>
          <w:szCs w:val="24"/>
        </w:rPr>
        <w:t>:</w:t>
      </w:r>
    </w:p>
    <w:p w14:paraId="3D51E010" w14:textId="77777777" w:rsidR="00FF64B0" w:rsidRDefault="00AF445D">
      <w:pPr>
        <w:pStyle w:val="ListParagraph"/>
        <w:rPr>
          <w:b/>
          <w:bCs/>
          <w:i/>
          <w:iCs/>
          <w:sz w:val="21"/>
          <w:szCs w:val="21"/>
        </w:rPr>
      </w:pPr>
      <w:r>
        <w:rPr>
          <w:b/>
          <w:bCs/>
          <w:i/>
          <w:iCs/>
          <w:sz w:val="24"/>
          <w:szCs w:val="24"/>
        </w:rPr>
        <w:t xml:space="preserve">                   "</w:t>
      </w:r>
      <w:proofErr w:type="gramStart"/>
      <w:r>
        <w:rPr>
          <w:b/>
          <w:bCs/>
          <w:i/>
          <w:iCs/>
          <w:sz w:val="24"/>
          <w:szCs w:val="24"/>
        </w:rPr>
        <w:t xml:space="preserve">The </w:t>
      </w:r>
      <w:r>
        <w:rPr>
          <w:b/>
          <w:bCs/>
          <w:i/>
          <w:iCs/>
          <w:sz w:val="21"/>
          <w:szCs w:val="21"/>
        </w:rPr>
        <w:t xml:space="preserve"> polymers</w:t>
      </w:r>
      <w:proofErr w:type="gramEnd"/>
      <w:r>
        <w:rPr>
          <w:b/>
          <w:bCs/>
          <w:i/>
          <w:iCs/>
          <w:sz w:val="21"/>
          <w:szCs w:val="21"/>
        </w:rPr>
        <w:t xml:space="preserve"> of ribonucleotides are called  RNA.</w:t>
      </w:r>
    </w:p>
    <w:p w14:paraId="090D8DD3" w14:textId="77777777" w:rsidR="00FF64B0" w:rsidRDefault="00FF64B0">
      <w:pPr>
        <w:pStyle w:val="ListParagraph"/>
        <w:rPr>
          <w:b/>
          <w:bCs/>
          <w:i/>
          <w:iCs/>
          <w:sz w:val="24"/>
          <w:szCs w:val="24"/>
        </w:rPr>
      </w:pPr>
    </w:p>
    <w:p w14:paraId="68067A1E" w14:textId="77777777" w:rsidR="00FF64B0" w:rsidRDefault="00AF445D">
      <w:pPr>
        <w:pStyle w:val="ListParagraph"/>
        <w:rPr>
          <w:b/>
          <w:bCs/>
          <w:i/>
          <w:iCs/>
          <w:sz w:val="32"/>
          <w:szCs w:val="32"/>
        </w:rPr>
      </w:pPr>
      <w:r>
        <w:rPr>
          <w:b/>
          <w:bCs/>
          <w:i/>
          <w:iCs/>
          <w:sz w:val="32"/>
          <w:szCs w:val="32"/>
        </w:rPr>
        <w:t>Explanation:</w:t>
      </w:r>
    </w:p>
    <w:p w14:paraId="5B87C004" w14:textId="77777777" w:rsidR="00FF64B0" w:rsidRDefault="00AF445D">
      <w:pPr>
        <w:pStyle w:val="ListParagraph"/>
        <w:rPr>
          <w:b/>
          <w:bCs/>
          <w:i/>
          <w:iCs/>
        </w:rPr>
      </w:pPr>
      <w:r>
        <w:rPr>
          <w:b/>
          <w:bCs/>
          <w:i/>
          <w:iCs/>
          <w:sz w:val="32"/>
          <w:szCs w:val="32"/>
        </w:rPr>
        <w:t xml:space="preserve">      </w:t>
      </w:r>
      <w:r>
        <w:rPr>
          <w:b/>
          <w:bCs/>
          <w:i/>
          <w:iCs/>
        </w:rPr>
        <w:t xml:space="preserve">The RNA molecule has single </w:t>
      </w:r>
      <w:proofErr w:type="gramStart"/>
      <w:r>
        <w:rPr>
          <w:b/>
          <w:bCs/>
          <w:i/>
          <w:iCs/>
        </w:rPr>
        <w:t>strand .sometiomes</w:t>
      </w:r>
      <w:proofErr w:type="gramEnd"/>
      <w:r>
        <w:rPr>
          <w:b/>
          <w:bCs/>
          <w:i/>
          <w:iCs/>
        </w:rPr>
        <w:t xml:space="preserve"> ,this strand may fold back to give double helical characteristics .The nitrogenous bases form complementary pairings .RNA have nitrogenous base uracil in place of  thymine.</w:t>
      </w:r>
    </w:p>
    <w:p w14:paraId="01DE419C" w14:textId="77777777" w:rsidR="00FF64B0" w:rsidRDefault="00FF64B0">
      <w:pPr>
        <w:pStyle w:val="ListParagraph"/>
        <w:rPr>
          <w:b/>
          <w:bCs/>
          <w:i/>
          <w:iCs/>
        </w:rPr>
      </w:pPr>
    </w:p>
    <w:p w14:paraId="46879D37" w14:textId="77777777" w:rsidR="00FF64B0" w:rsidRDefault="00AF445D">
      <w:pPr>
        <w:pStyle w:val="ListParagraph"/>
        <w:numPr>
          <w:ilvl w:val="0"/>
          <w:numId w:val="18"/>
        </w:numPr>
        <w:rPr>
          <w:b/>
          <w:bCs/>
          <w:i/>
          <w:iCs/>
        </w:rPr>
      </w:pPr>
      <w:r>
        <w:rPr>
          <w:b/>
          <w:bCs/>
          <w:i/>
          <w:iCs/>
        </w:rPr>
        <w:t>Cytosine (c</w:t>
      </w:r>
      <w:proofErr w:type="gramStart"/>
      <w:r>
        <w:rPr>
          <w:b/>
          <w:bCs/>
          <w:i/>
          <w:iCs/>
        </w:rPr>
        <w:t>)  forms</w:t>
      </w:r>
      <w:proofErr w:type="gramEnd"/>
      <w:r>
        <w:rPr>
          <w:b/>
          <w:bCs/>
          <w:i/>
          <w:iCs/>
        </w:rPr>
        <w:t xml:space="preserve"> pair with Guanine (G) and uracil (U)  forms pair with  Adenine (A) .</w:t>
      </w:r>
    </w:p>
    <w:p w14:paraId="5BA732E1" w14:textId="77777777" w:rsidR="00FF64B0" w:rsidRDefault="00AF445D">
      <w:pPr>
        <w:pStyle w:val="ListParagraph"/>
        <w:numPr>
          <w:ilvl w:val="0"/>
          <w:numId w:val="18"/>
        </w:numPr>
        <w:rPr>
          <w:b/>
          <w:bCs/>
          <w:i/>
          <w:iCs/>
        </w:rPr>
      </w:pPr>
      <w:r>
        <w:rPr>
          <w:b/>
          <w:bCs/>
          <w:i/>
          <w:iCs/>
        </w:rPr>
        <w:t>DNA synthesis RNA.</w:t>
      </w:r>
    </w:p>
    <w:p w14:paraId="3857C1CC" w14:textId="77777777" w:rsidR="00FF64B0" w:rsidRDefault="00FF64B0">
      <w:pPr>
        <w:pStyle w:val="ListParagraph"/>
        <w:ind w:left="1080"/>
        <w:rPr>
          <w:b/>
          <w:bCs/>
          <w:i/>
          <w:iCs/>
        </w:rPr>
      </w:pPr>
    </w:p>
    <w:p w14:paraId="19B283B5" w14:textId="77777777" w:rsidR="00FF64B0" w:rsidRDefault="00FF64B0">
      <w:pPr>
        <w:pStyle w:val="ListParagraph"/>
        <w:ind w:left="1080"/>
        <w:rPr>
          <w:b/>
          <w:bCs/>
          <w:i/>
          <w:iCs/>
        </w:rPr>
      </w:pPr>
    </w:p>
    <w:p w14:paraId="70736D00" w14:textId="77777777" w:rsidR="00FF64B0" w:rsidRDefault="00AF445D">
      <w:pPr>
        <w:pStyle w:val="ListParagraph"/>
        <w:ind w:left="1080"/>
        <w:rPr>
          <w:b/>
          <w:bCs/>
          <w:i/>
          <w:iCs/>
        </w:rPr>
      </w:pPr>
      <w:r>
        <w:rPr>
          <w:b/>
          <w:bCs/>
          <w:i/>
          <w:iCs/>
        </w:rPr>
        <w:lastRenderedPageBreak/>
        <w:t xml:space="preserve">      </w:t>
      </w:r>
      <w:r>
        <w:rPr>
          <w:noProof/>
        </w:rPr>
        <w:drawing>
          <wp:inline distT="0" distB="0" distL="0" distR="0" wp14:anchorId="19168E38" wp14:editId="115ABB3C">
            <wp:extent cx="2971800" cy="2963544"/>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1" cstate="print"/>
                    <a:srcRect/>
                    <a:stretch/>
                  </pic:blipFill>
                  <pic:spPr>
                    <a:xfrm>
                      <a:off x="0" y="0"/>
                      <a:ext cx="2971800" cy="2963544"/>
                    </a:xfrm>
                    <a:prstGeom prst="rect">
                      <a:avLst/>
                    </a:prstGeom>
                  </pic:spPr>
                </pic:pic>
              </a:graphicData>
            </a:graphic>
          </wp:inline>
        </w:drawing>
      </w:r>
    </w:p>
    <w:p w14:paraId="17298653" w14:textId="77777777" w:rsidR="00FF64B0" w:rsidRDefault="00FF64B0">
      <w:pPr>
        <w:pStyle w:val="ListParagraph"/>
        <w:ind w:left="1080"/>
        <w:rPr>
          <w:b/>
          <w:bCs/>
          <w:i/>
          <w:iCs/>
        </w:rPr>
      </w:pPr>
    </w:p>
    <w:p w14:paraId="2F12D23B" w14:textId="77777777" w:rsidR="00FF64B0" w:rsidRDefault="00FF64B0">
      <w:pPr>
        <w:pStyle w:val="ListParagraph"/>
        <w:ind w:left="1080"/>
        <w:rPr>
          <w:b/>
          <w:bCs/>
          <w:i/>
          <w:iCs/>
        </w:rPr>
      </w:pPr>
    </w:p>
    <w:p w14:paraId="0017DE21" w14:textId="77777777" w:rsidR="00FF64B0" w:rsidRDefault="00AF445D">
      <w:pPr>
        <w:pStyle w:val="ListParagraph"/>
        <w:ind w:left="1080"/>
        <w:rPr>
          <w:b/>
          <w:bCs/>
          <w:i/>
          <w:iCs/>
          <w:sz w:val="32"/>
          <w:szCs w:val="32"/>
        </w:rPr>
      </w:pPr>
      <w:r>
        <w:rPr>
          <w:b/>
          <w:bCs/>
          <w:i/>
          <w:iCs/>
          <w:sz w:val="32"/>
          <w:szCs w:val="32"/>
        </w:rPr>
        <w:t>Transcription:</w:t>
      </w:r>
    </w:p>
    <w:p w14:paraId="2EB15069" w14:textId="77777777" w:rsidR="00FF64B0" w:rsidRDefault="00FF64B0">
      <w:pPr>
        <w:pStyle w:val="ListParagraph"/>
        <w:ind w:left="1080"/>
        <w:rPr>
          <w:b/>
          <w:bCs/>
          <w:i/>
          <w:iCs/>
          <w:sz w:val="32"/>
          <w:szCs w:val="32"/>
        </w:rPr>
      </w:pPr>
    </w:p>
    <w:p w14:paraId="63669D5E" w14:textId="77777777" w:rsidR="00FF64B0" w:rsidRDefault="00AF445D">
      <w:pPr>
        <w:pStyle w:val="ListParagraph"/>
        <w:ind w:left="1080"/>
        <w:rPr>
          <w:b/>
          <w:bCs/>
          <w:i/>
          <w:iCs/>
        </w:rPr>
      </w:pPr>
      <w:r>
        <w:rPr>
          <w:b/>
          <w:bCs/>
          <w:i/>
          <w:iCs/>
          <w:sz w:val="32"/>
          <w:szCs w:val="32"/>
        </w:rPr>
        <w:t xml:space="preserve">                         "</w:t>
      </w:r>
      <w:r>
        <w:rPr>
          <w:b/>
          <w:bCs/>
          <w:i/>
          <w:iCs/>
        </w:rPr>
        <w:t xml:space="preserve"> The process of synthesis of RNA from is called transcription.</w:t>
      </w:r>
    </w:p>
    <w:p w14:paraId="72B002BA" w14:textId="77777777" w:rsidR="00FF64B0" w:rsidRDefault="00FF64B0">
      <w:pPr>
        <w:pStyle w:val="ListParagraph"/>
        <w:ind w:left="1080"/>
        <w:rPr>
          <w:b/>
          <w:bCs/>
          <w:i/>
          <w:iCs/>
        </w:rPr>
      </w:pPr>
    </w:p>
    <w:p w14:paraId="656582C5" w14:textId="77777777" w:rsidR="00FF64B0" w:rsidRDefault="00AF445D">
      <w:pPr>
        <w:pStyle w:val="ListParagraph"/>
        <w:ind w:left="1080"/>
        <w:rPr>
          <w:b/>
          <w:bCs/>
          <w:i/>
          <w:iCs/>
        </w:rPr>
      </w:pPr>
      <w:r>
        <w:rPr>
          <w:noProof/>
        </w:rPr>
        <w:drawing>
          <wp:inline distT="0" distB="0" distL="0" distR="0" wp14:anchorId="60CDABCF" wp14:editId="4D451B2F">
            <wp:extent cx="2971800" cy="3190557"/>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2" cstate="print"/>
                    <a:srcRect/>
                    <a:stretch/>
                  </pic:blipFill>
                  <pic:spPr>
                    <a:xfrm>
                      <a:off x="0" y="0"/>
                      <a:ext cx="2971800" cy="3190557"/>
                    </a:xfrm>
                    <a:prstGeom prst="rect">
                      <a:avLst/>
                    </a:prstGeom>
                  </pic:spPr>
                </pic:pic>
              </a:graphicData>
            </a:graphic>
          </wp:inline>
        </w:drawing>
      </w:r>
    </w:p>
    <w:p w14:paraId="02569A4F" w14:textId="77777777" w:rsidR="00FF64B0" w:rsidRDefault="00FF64B0">
      <w:pPr>
        <w:pStyle w:val="ListParagraph"/>
        <w:ind w:left="1080"/>
        <w:rPr>
          <w:b/>
          <w:bCs/>
          <w:i/>
          <w:iCs/>
        </w:rPr>
      </w:pPr>
    </w:p>
    <w:p w14:paraId="4F6A7AE7" w14:textId="77777777" w:rsidR="00FF64B0" w:rsidRDefault="00AF445D">
      <w:pPr>
        <w:pStyle w:val="ListParagraph"/>
        <w:ind w:left="1080"/>
        <w:rPr>
          <w:b/>
          <w:bCs/>
          <w:i/>
          <w:iCs/>
          <w:sz w:val="28"/>
          <w:szCs w:val="28"/>
        </w:rPr>
      </w:pPr>
      <w:r>
        <w:rPr>
          <w:b/>
          <w:bCs/>
          <w:i/>
          <w:iCs/>
        </w:rPr>
        <w:t xml:space="preserve"> </w:t>
      </w:r>
      <w:r>
        <w:rPr>
          <w:b/>
          <w:bCs/>
          <w:i/>
          <w:iCs/>
          <w:sz w:val="28"/>
          <w:szCs w:val="28"/>
        </w:rPr>
        <w:t xml:space="preserve">Types of </w:t>
      </w:r>
      <w:proofErr w:type="gramStart"/>
      <w:r>
        <w:rPr>
          <w:b/>
          <w:bCs/>
          <w:i/>
          <w:iCs/>
          <w:sz w:val="28"/>
          <w:szCs w:val="28"/>
        </w:rPr>
        <w:t>RNA :</w:t>
      </w:r>
      <w:proofErr w:type="gramEnd"/>
    </w:p>
    <w:p w14:paraId="42F9BE38" w14:textId="77777777" w:rsidR="00FF64B0" w:rsidRDefault="00FF64B0">
      <w:pPr>
        <w:pStyle w:val="ListParagraph"/>
        <w:ind w:left="1080"/>
        <w:rPr>
          <w:b/>
          <w:bCs/>
          <w:i/>
          <w:iCs/>
          <w:sz w:val="28"/>
          <w:szCs w:val="28"/>
        </w:rPr>
      </w:pPr>
    </w:p>
    <w:p w14:paraId="02035412" w14:textId="77777777" w:rsidR="00FF64B0" w:rsidRDefault="00AF445D">
      <w:pPr>
        <w:pStyle w:val="ListParagraph"/>
        <w:ind w:left="1080"/>
        <w:rPr>
          <w:b/>
          <w:bCs/>
          <w:i/>
          <w:iCs/>
        </w:rPr>
      </w:pPr>
      <w:r>
        <w:rPr>
          <w:b/>
          <w:bCs/>
          <w:i/>
          <w:iCs/>
          <w:sz w:val="28"/>
          <w:szCs w:val="28"/>
        </w:rPr>
        <w:lastRenderedPageBreak/>
        <w:t xml:space="preserve">                            </w:t>
      </w:r>
      <w:r>
        <w:rPr>
          <w:b/>
          <w:bCs/>
          <w:i/>
          <w:iCs/>
        </w:rPr>
        <w:t xml:space="preserve">There are three main types of </w:t>
      </w:r>
      <w:proofErr w:type="gramStart"/>
      <w:r>
        <w:rPr>
          <w:b/>
          <w:bCs/>
          <w:i/>
          <w:iCs/>
        </w:rPr>
        <w:t>RNA .These</w:t>
      </w:r>
      <w:proofErr w:type="gramEnd"/>
      <w:r>
        <w:rPr>
          <w:b/>
          <w:bCs/>
          <w:i/>
          <w:iCs/>
        </w:rPr>
        <w:t xml:space="preserve"> are messenger (RNA) (mRNA), transfer (tRNA) and ribosomal RNA  (rRNA).</w:t>
      </w:r>
    </w:p>
    <w:p w14:paraId="54BCF554" w14:textId="77777777" w:rsidR="00FF64B0" w:rsidRDefault="00AF445D">
      <w:pPr>
        <w:pStyle w:val="ListParagraph"/>
        <w:numPr>
          <w:ilvl w:val="0"/>
          <w:numId w:val="19"/>
        </w:numPr>
        <w:rPr>
          <w:b/>
          <w:bCs/>
          <w:i/>
          <w:iCs/>
        </w:rPr>
      </w:pPr>
      <w:r>
        <w:rPr>
          <w:b/>
          <w:bCs/>
          <w:i/>
          <w:iCs/>
        </w:rPr>
        <w:t xml:space="preserve">All three types of RNA are synthesized from in </w:t>
      </w:r>
      <w:proofErr w:type="gramStart"/>
      <w:r>
        <w:rPr>
          <w:b/>
          <w:bCs/>
          <w:i/>
          <w:iCs/>
        </w:rPr>
        <w:t>nucleus .After</w:t>
      </w:r>
      <w:proofErr w:type="gramEnd"/>
      <w:r>
        <w:rPr>
          <w:b/>
          <w:bCs/>
          <w:i/>
          <w:iCs/>
        </w:rPr>
        <w:t xml:space="preserve"> their synthesis they are transferred to cytoplasm .</w:t>
      </w:r>
    </w:p>
    <w:p w14:paraId="701C7999" w14:textId="77777777" w:rsidR="00FF64B0" w:rsidRDefault="00AF445D">
      <w:pPr>
        <w:pStyle w:val="ListParagraph"/>
        <w:numPr>
          <w:ilvl w:val="0"/>
          <w:numId w:val="19"/>
        </w:numPr>
        <w:rPr>
          <w:b/>
          <w:bCs/>
          <w:i/>
          <w:iCs/>
        </w:rPr>
      </w:pPr>
      <w:r>
        <w:rPr>
          <w:b/>
          <w:bCs/>
          <w:i/>
          <w:iCs/>
        </w:rPr>
        <w:t>All three (</w:t>
      </w:r>
      <w:proofErr w:type="gramStart"/>
      <w:r>
        <w:rPr>
          <w:b/>
          <w:bCs/>
          <w:i/>
          <w:iCs/>
        </w:rPr>
        <w:t>mRNA ,</w:t>
      </w:r>
      <w:proofErr w:type="gramEnd"/>
      <w:r>
        <w:rPr>
          <w:b/>
          <w:bCs/>
          <w:i/>
          <w:iCs/>
        </w:rPr>
        <w:t xml:space="preserve"> tRNA and rRNA) interact with each other .They synthesize protein from genetic information (gene).</w:t>
      </w:r>
    </w:p>
    <w:p w14:paraId="0F71CA83" w14:textId="77777777" w:rsidR="00FF64B0" w:rsidRDefault="00FF64B0">
      <w:pPr>
        <w:pStyle w:val="ListParagraph"/>
        <w:ind w:left="1440"/>
        <w:rPr>
          <w:b/>
          <w:bCs/>
          <w:i/>
          <w:iCs/>
        </w:rPr>
      </w:pPr>
    </w:p>
    <w:p w14:paraId="1B72B4AC" w14:textId="77777777" w:rsidR="00FF64B0" w:rsidRDefault="00FF64B0">
      <w:pPr>
        <w:pStyle w:val="ListParagraph"/>
        <w:ind w:left="1440"/>
        <w:rPr>
          <w:b/>
          <w:bCs/>
          <w:i/>
          <w:iCs/>
        </w:rPr>
      </w:pPr>
    </w:p>
    <w:p w14:paraId="1A89DCFD" w14:textId="77777777" w:rsidR="00FF64B0" w:rsidRDefault="00FF64B0">
      <w:pPr>
        <w:pStyle w:val="ListParagraph"/>
        <w:ind w:left="1440"/>
        <w:rPr>
          <w:b/>
          <w:bCs/>
          <w:i/>
          <w:iCs/>
        </w:rPr>
      </w:pPr>
    </w:p>
    <w:p w14:paraId="35EF99B9" w14:textId="77777777" w:rsidR="00FF64B0" w:rsidRDefault="00AF445D">
      <w:pPr>
        <w:pStyle w:val="ListParagraph"/>
        <w:ind w:left="1440"/>
        <w:rPr>
          <w:b/>
          <w:bCs/>
          <w:i/>
          <w:iCs/>
          <w:sz w:val="28"/>
          <w:szCs w:val="28"/>
        </w:rPr>
      </w:pPr>
      <w:r>
        <w:rPr>
          <w:b/>
          <w:bCs/>
          <w:i/>
          <w:iCs/>
          <w:sz w:val="28"/>
          <w:szCs w:val="28"/>
        </w:rPr>
        <w:t xml:space="preserve">Messenger </w:t>
      </w:r>
      <w:proofErr w:type="gramStart"/>
      <w:r>
        <w:rPr>
          <w:b/>
          <w:bCs/>
          <w:i/>
          <w:iCs/>
          <w:sz w:val="28"/>
          <w:szCs w:val="28"/>
        </w:rPr>
        <w:t>RNA  (</w:t>
      </w:r>
      <w:proofErr w:type="gramEnd"/>
      <w:r>
        <w:rPr>
          <w:b/>
          <w:bCs/>
          <w:i/>
          <w:iCs/>
          <w:sz w:val="28"/>
          <w:szCs w:val="28"/>
        </w:rPr>
        <w:t>mRNA)</w:t>
      </w:r>
    </w:p>
    <w:p w14:paraId="43E91072" w14:textId="77777777" w:rsidR="00FF64B0" w:rsidRDefault="00FF64B0">
      <w:pPr>
        <w:pStyle w:val="ListParagraph"/>
        <w:ind w:left="1440"/>
        <w:rPr>
          <w:b/>
          <w:bCs/>
          <w:i/>
          <w:iCs/>
          <w:sz w:val="28"/>
          <w:szCs w:val="28"/>
        </w:rPr>
      </w:pPr>
    </w:p>
    <w:p w14:paraId="5F28AEC4" w14:textId="77777777" w:rsidR="00FF64B0" w:rsidRDefault="00AF445D">
      <w:pPr>
        <w:pStyle w:val="ListParagraph"/>
        <w:ind w:left="1440"/>
        <w:rPr>
          <w:b/>
          <w:bCs/>
          <w:i/>
          <w:iCs/>
          <w:sz w:val="28"/>
          <w:szCs w:val="28"/>
        </w:rPr>
      </w:pPr>
      <w:r>
        <w:rPr>
          <w:b/>
          <w:bCs/>
          <w:i/>
          <w:iCs/>
          <w:sz w:val="28"/>
          <w:szCs w:val="28"/>
        </w:rPr>
        <w:t>Defination:</w:t>
      </w:r>
    </w:p>
    <w:p w14:paraId="36C58EBD" w14:textId="77777777" w:rsidR="00FF64B0" w:rsidRDefault="00AF445D">
      <w:pPr>
        <w:pStyle w:val="ListParagraph"/>
        <w:ind w:left="1440"/>
        <w:rPr>
          <w:b/>
          <w:bCs/>
          <w:i/>
          <w:iCs/>
          <w:sz w:val="24"/>
          <w:szCs w:val="24"/>
        </w:rPr>
      </w:pPr>
      <w:r>
        <w:rPr>
          <w:b/>
          <w:bCs/>
          <w:i/>
          <w:iCs/>
          <w:sz w:val="28"/>
          <w:szCs w:val="28"/>
        </w:rPr>
        <w:t xml:space="preserve">                    " </w:t>
      </w:r>
      <w:proofErr w:type="gramStart"/>
      <w:r>
        <w:rPr>
          <w:b/>
          <w:bCs/>
          <w:i/>
          <w:iCs/>
          <w:sz w:val="24"/>
          <w:szCs w:val="24"/>
        </w:rPr>
        <w:t>The  mRNA</w:t>
      </w:r>
      <w:proofErr w:type="gramEnd"/>
      <w:r>
        <w:rPr>
          <w:b/>
          <w:bCs/>
          <w:i/>
          <w:iCs/>
          <w:sz w:val="24"/>
          <w:szCs w:val="24"/>
        </w:rPr>
        <w:t xml:space="preserve"> brings genetic message from nuleus to the ribosome."</w:t>
      </w:r>
    </w:p>
    <w:p w14:paraId="5401B3F6" w14:textId="77777777" w:rsidR="00FF64B0" w:rsidRDefault="00AF445D">
      <w:pPr>
        <w:pStyle w:val="ListParagraph"/>
        <w:ind w:left="1440"/>
        <w:rPr>
          <w:b/>
          <w:bCs/>
          <w:i/>
          <w:iCs/>
          <w:sz w:val="28"/>
          <w:szCs w:val="28"/>
        </w:rPr>
      </w:pPr>
      <w:r>
        <w:rPr>
          <w:b/>
          <w:bCs/>
          <w:i/>
          <w:iCs/>
          <w:sz w:val="28"/>
          <w:szCs w:val="28"/>
        </w:rPr>
        <w:t>Explantion:</w:t>
      </w:r>
    </w:p>
    <w:p w14:paraId="6061D342" w14:textId="77777777" w:rsidR="00FF64B0" w:rsidRDefault="00AF445D">
      <w:pPr>
        <w:pStyle w:val="ListParagraph"/>
        <w:ind w:left="1440"/>
        <w:rPr>
          <w:b/>
          <w:bCs/>
          <w:i/>
          <w:iCs/>
        </w:rPr>
      </w:pPr>
      <w:r>
        <w:rPr>
          <w:b/>
          <w:bCs/>
          <w:i/>
          <w:iCs/>
          <w:sz w:val="28"/>
          <w:szCs w:val="28"/>
        </w:rPr>
        <w:t xml:space="preserve">                     </w:t>
      </w:r>
      <w:r>
        <w:rPr>
          <w:b/>
          <w:bCs/>
          <w:i/>
          <w:iCs/>
        </w:rPr>
        <w:t xml:space="preserve">The mRNA </w:t>
      </w:r>
      <w:proofErr w:type="gramStart"/>
      <w:r>
        <w:rPr>
          <w:b/>
          <w:bCs/>
          <w:i/>
          <w:iCs/>
        </w:rPr>
        <w:t>about  3</w:t>
      </w:r>
      <w:proofErr w:type="gramEnd"/>
      <w:r>
        <w:rPr>
          <w:b/>
          <w:bCs/>
          <w:i/>
          <w:iCs/>
        </w:rPr>
        <w:t xml:space="preserve"> to  4  percent of the particular in the cell  presence of protein.The ribosomes are  present in the cytoplasm  for the </w:t>
      </w:r>
    </w:p>
    <w:p w14:paraId="23F28496" w14:textId="77777777" w:rsidR="00FF64B0" w:rsidRDefault="00AF445D">
      <w:pPr>
        <w:pStyle w:val="ListParagraph"/>
        <w:ind w:left="1440"/>
        <w:rPr>
          <w:b/>
          <w:bCs/>
          <w:i/>
          <w:iCs/>
        </w:rPr>
      </w:pPr>
      <w:r>
        <w:rPr>
          <w:b/>
          <w:bCs/>
          <w:i/>
          <w:iCs/>
        </w:rPr>
        <w:t xml:space="preserve">synthesis of the   paticular </w:t>
      </w:r>
      <w:proofErr w:type="gramStart"/>
      <w:r>
        <w:rPr>
          <w:b/>
          <w:bCs/>
          <w:i/>
          <w:iCs/>
        </w:rPr>
        <w:t>protein .DNA</w:t>
      </w:r>
      <w:proofErr w:type="gramEnd"/>
      <w:r>
        <w:rPr>
          <w:b/>
          <w:bCs/>
          <w:i/>
          <w:iCs/>
        </w:rPr>
        <w:t xml:space="preserve"> transfer its genetic information  mRNA .Now , this mRNA has genetic information for the synthesis of specific protein  </w:t>
      </w:r>
    </w:p>
    <w:p w14:paraId="29D540C4" w14:textId="77777777" w:rsidR="00FF64B0" w:rsidRDefault="00AF445D">
      <w:pPr>
        <w:pStyle w:val="ListParagraph"/>
        <w:ind w:left="1440"/>
        <w:rPr>
          <w:b/>
          <w:bCs/>
          <w:i/>
          <w:iCs/>
        </w:rPr>
      </w:pPr>
      <w:r>
        <w:rPr>
          <w:b/>
          <w:bCs/>
          <w:i/>
          <w:iCs/>
        </w:rPr>
        <w:t xml:space="preserve">This </w:t>
      </w:r>
      <w:proofErr w:type="gramStart"/>
      <w:r>
        <w:rPr>
          <w:b/>
          <w:bCs/>
          <w:i/>
          <w:iCs/>
        </w:rPr>
        <w:t>mRNA ,</w:t>
      </w:r>
      <w:proofErr w:type="gramEnd"/>
      <w:r>
        <w:rPr>
          <w:b/>
          <w:bCs/>
          <w:i/>
          <w:iCs/>
        </w:rPr>
        <w:t xml:space="preserve"> attaches with the ribosome for synthesis of protein .The mRNA  consists  single   strand of variable length.</w:t>
      </w:r>
    </w:p>
    <w:p w14:paraId="7522639C" w14:textId="77777777" w:rsidR="00FF64B0" w:rsidRDefault="00FF64B0">
      <w:pPr>
        <w:pStyle w:val="ListParagraph"/>
        <w:ind w:left="1440"/>
        <w:rPr>
          <w:b/>
          <w:bCs/>
          <w:i/>
          <w:iCs/>
        </w:rPr>
      </w:pPr>
    </w:p>
    <w:p w14:paraId="435451A8" w14:textId="77777777" w:rsidR="00FF64B0" w:rsidRDefault="00AF445D">
      <w:pPr>
        <w:pStyle w:val="ListParagraph"/>
        <w:ind w:left="1440"/>
        <w:rPr>
          <w:b/>
          <w:bCs/>
          <w:i/>
          <w:iCs/>
        </w:rPr>
      </w:pPr>
      <w:r>
        <w:rPr>
          <w:b/>
          <w:bCs/>
          <w:i/>
          <w:iCs/>
        </w:rPr>
        <w:t xml:space="preserve">Its   size depends on size of gene </w:t>
      </w:r>
      <w:proofErr w:type="gramStart"/>
      <w:r>
        <w:rPr>
          <w:b/>
          <w:bCs/>
          <w:i/>
          <w:iCs/>
        </w:rPr>
        <w:t>( on</w:t>
      </w:r>
      <w:proofErr w:type="gramEnd"/>
      <w:r>
        <w:rPr>
          <w:b/>
          <w:bCs/>
          <w:i/>
          <w:iCs/>
        </w:rPr>
        <w:t xml:space="preserve"> DNA ) for  specific protein .For example , the mRNA has 3,000 nucleotides for a protein of amino acids.</w:t>
      </w:r>
    </w:p>
    <w:p w14:paraId="14CD68C9" w14:textId="77777777" w:rsidR="00FF64B0" w:rsidRDefault="00FF64B0">
      <w:pPr>
        <w:pStyle w:val="ListParagraph"/>
        <w:ind w:left="1440"/>
        <w:rPr>
          <w:b/>
          <w:bCs/>
          <w:i/>
          <w:iCs/>
        </w:rPr>
      </w:pPr>
    </w:p>
    <w:p w14:paraId="273996D3" w14:textId="77777777" w:rsidR="00FF64B0" w:rsidRDefault="00FF64B0">
      <w:pPr>
        <w:pStyle w:val="ListParagraph"/>
        <w:ind w:left="1440"/>
        <w:rPr>
          <w:b/>
          <w:bCs/>
          <w:i/>
          <w:iCs/>
        </w:rPr>
      </w:pPr>
    </w:p>
    <w:p w14:paraId="675BF225" w14:textId="77777777" w:rsidR="00FF64B0" w:rsidRDefault="00AF445D">
      <w:pPr>
        <w:pStyle w:val="ListParagraph"/>
        <w:ind w:left="1440"/>
      </w:pPr>
      <w:r>
        <w:rPr>
          <w:noProof/>
        </w:rPr>
        <w:drawing>
          <wp:inline distT="0" distB="0" distL="0" distR="0" wp14:anchorId="6F30C4FF" wp14:editId="3D024C32">
            <wp:extent cx="2971800" cy="1906904"/>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3" cstate="print"/>
                    <a:srcRect/>
                    <a:stretch/>
                  </pic:blipFill>
                  <pic:spPr>
                    <a:xfrm>
                      <a:off x="0" y="0"/>
                      <a:ext cx="2971800" cy="1906904"/>
                    </a:xfrm>
                    <a:prstGeom prst="rect">
                      <a:avLst/>
                    </a:prstGeom>
                  </pic:spPr>
                </pic:pic>
              </a:graphicData>
            </a:graphic>
          </wp:inline>
        </w:drawing>
      </w:r>
    </w:p>
    <w:p w14:paraId="4D6558F2" w14:textId="77777777" w:rsidR="00FF64B0" w:rsidRDefault="00AF445D">
      <w:pPr>
        <w:pStyle w:val="ListParagraph"/>
        <w:numPr>
          <w:ilvl w:val="0"/>
          <w:numId w:val="20"/>
        </w:numPr>
        <w:rPr>
          <w:b/>
          <w:bCs/>
          <w:i/>
          <w:iCs/>
        </w:rPr>
      </w:pPr>
      <w:proofErr w:type="gramStart"/>
      <w:r>
        <w:rPr>
          <w:b/>
          <w:bCs/>
          <w:i/>
          <w:iCs/>
        </w:rPr>
        <w:t xml:space="preserve">It </w:t>
      </w:r>
      <w:r>
        <w:rPr>
          <w:b/>
          <w:bCs/>
          <w:i/>
          <w:iCs/>
          <w:sz w:val="21"/>
          <w:szCs w:val="21"/>
        </w:rPr>
        <w:t xml:space="preserve"> is</w:t>
      </w:r>
      <w:proofErr w:type="gramEnd"/>
      <w:r>
        <w:rPr>
          <w:b/>
          <w:bCs/>
          <w:i/>
          <w:iCs/>
          <w:sz w:val="21"/>
          <w:szCs w:val="21"/>
        </w:rPr>
        <w:t xml:space="preserve"> produced in the nucleus from the coded instruction in the DNA and then passes into the cytoplasm where it becomes associated with the ribosomes   </w:t>
      </w:r>
    </w:p>
    <w:p w14:paraId="44121E25" w14:textId="77777777" w:rsidR="00FF64B0" w:rsidRDefault="00AF445D">
      <w:pPr>
        <w:pStyle w:val="ListParagraph"/>
        <w:numPr>
          <w:ilvl w:val="0"/>
          <w:numId w:val="20"/>
        </w:numPr>
        <w:rPr>
          <w:b/>
          <w:bCs/>
          <w:i/>
          <w:iCs/>
        </w:rPr>
      </w:pPr>
      <w:proofErr w:type="gramStart"/>
      <w:r>
        <w:rPr>
          <w:b/>
          <w:bCs/>
          <w:i/>
          <w:iCs/>
          <w:sz w:val="21"/>
          <w:szCs w:val="21"/>
        </w:rPr>
        <w:t>.It</w:t>
      </w:r>
      <w:proofErr w:type="gramEnd"/>
      <w:r>
        <w:rPr>
          <w:b/>
          <w:bCs/>
          <w:i/>
          <w:iCs/>
          <w:sz w:val="21"/>
          <w:szCs w:val="21"/>
        </w:rPr>
        <w:t xml:space="preserve"> carriers chemical information from the DNA of the genes to ribosome fir protein synthesis .Molecules of  mRNA are 75- 3000 nucleotides long and are not folded in any soecial way.</w:t>
      </w:r>
    </w:p>
    <w:p w14:paraId="061B504E" w14:textId="77777777" w:rsidR="00FF64B0" w:rsidRDefault="00FF64B0">
      <w:pPr>
        <w:pStyle w:val="ListParagraph"/>
        <w:ind w:left="1800"/>
        <w:rPr>
          <w:b/>
          <w:bCs/>
          <w:i/>
          <w:iCs/>
        </w:rPr>
      </w:pPr>
    </w:p>
    <w:p w14:paraId="60E47229" w14:textId="77777777" w:rsidR="00FF64B0" w:rsidRDefault="00AF445D">
      <w:pPr>
        <w:pStyle w:val="ListParagraph"/>
        <w:ind w:left="1800"/>
        <w:rPr>
          <w:b/>
          <w:bCs/>
          <w:sz w:val="24"/>
          <w:szCs w:val="24"/>
        </w:rPr>
      </w:pPr>
      <w:r>
        <w:rPr>
          <w:b/>
          <w:bCs/>
          <w:i/>
          <w:iCs/>
          <w:sz w:val="24"/>
          <w:szCs w:val="24"/>
        </w:rPr>
        <w:lastRenderedPageBreak/>
        <w:t>Functio</w:t>
      </w:r>
      <w:r>
        <w:rPr>
          <w:b/>
          <w:bCs/>
          <w:sz w:val="24"/>
          <w:szCs w:val="24"/>
        </w:rPr>
        <w:t xml:space="preserve">n of </w:t>
      </w:r>
      <w:proofErr w:type="gramStart"/>
      <w:r>
        <w:rPr>
          <w:b/>
          <w:bCs/>
          <w:sz w:val="24"/>
          <w:szCs w:val="24"/>
        </w:rPr>
        <w:t>mRNA :</w:t>
      </w:r>
      <w:proofErr w:type="gramEnd"/>
    </w:p>
    <w:p w14:paraId="36FC8715" w14:textId="77777777" w:rsidR="00FF64B0" w:rsidRDefault="00AF445D">
      <w:pPr>
        <w:pStyle w:val="ListParagraph"/>
        <w:numPr>
          <w:ilvl w:val="0"/>
          <w:numId w:val="23"/>
        </w:numPr>
        <w:rPr>
          <w:b/>
          <w:bCs/>
          <w:sz w:val="24"/>
          <w:szCs w:val="24"/>
        </w:rPr>
      </w:pPr>
      <w:r>
        <w:rPr>
          <w:b/>
          <w:bCs/>
          <w:sz w:val="24"/>
          <w:szCs w:val="24"/>
        </w:rPr>
        <w:t xml:space="preserve"> </w:t>
      </w:r>
      <w:r>
        <w:rPr>
          <w:b/>
          <w:bCs/>
        </w:rPr>
        <w:t>The mRNA br</w:t>
      </w:r>
      <w:r>
        <w:rPr>
          <w:b/>
          <w:bCs/>
          <w:sz w:val="21"/>
          <w:szCs w:val="21"/>
        </w:rPr>
        <w:t>ings genetic message from nucleus to the ribosomes</w:t>
      </w:r>
    </w:p>
    <w:p w14:paraId="10D6F198" w14:textId="77777777" w:rsidR="00FF64B0" w:rsidRDefault="00AF445D">
      <w:pPr>
        <w:pStyle w:val="ListParagraph"/>
        <w:numPr>
          <w:ilvl w:val="0"/>
          <w:numId w:val="23"/>
        </w:numPr>
        <w:rPr>
          <w:b/>
          <w:bCs/>
          <w:sz w:val="24"/>
          <w:szCs w:val="24"/>
        </w:rPr>
      </w:pPr>
      <w:r>
        <w:rPr>
          <w:b/>
          <w:bCs/>
          <w:sz w:val="24"/>
          <w:szCs w:val="24"/>
        </w:rPr>
        <w:t xml:space="preserve">Its main </w:t>
      </w:r>
      <w:r>
        <w:rPr>
          <w:b/>
          <w:bCs/>
        </w:rPr>
        <w:t>function is the synthseis of protein</w:t>
      </w:r>
    </w:p>
    <w:p w14:paraId="20FF1A34" w14:textId="77777777" w:rsidR="00FF64B0" w:rsidRDefault="00AF445D">
      <w:pPr>
        <w:pStyle w:val="ListParagraph"/>
        <w:numPr>
          <w:ilvl w:val="0"/>
          <w:numId w:val="23"/>
        </w:numPr>
        <w:rPr>
          <w:b/>
          <w:bCs/>
          <w:sz w:val="24"/>
          <w:szCs w:val="24"/>
        </w:rPr>
      </w:pPr>
      <w:r>
        <w:rPr>
          <w:b/>
          <w:bCs/>
          <w:sz w:val="24"/>
          <w:szCs w:val="24"/>
        </w:rPr>
        <w:t xml:space="preserve">It </w:t>
      </w:r>
      <w:proofErr w:type="gramStart"/>
      <w:r>
        <w:rPr>
          <w:b/>
          <w:bCs/>
          <w:sz w:val="24"/>
          <w:szCs w:val="24"/>
        </w:rPr>
        <w:t xml:space="preserve">has </w:t>
      </w:r>
      <w:r>
        <w:rPr>
          <w:b/>
          <w:bCs/>
        </w:rPr>
        <w:t xml:space="preserve"> large</w:t>
      </w:r>
      <w:proofErr w:type="gramEnd"/>
      <w:r>
        <w:rPr>
          <w:b/>
          <w:bCs/>
        </w:rPr>
        <w:t xml:space="preserve"> size .</w:t>
      </w:r>
    </w:p>
    <w:p w14:paraId="759D0964" w14:textId="77777777" w:rsidR="00FF64B0" w:rsidRDefault="00FF64B0">
      <w:pPr>
        <w:pStyle w:val="ListParagraph"/>
        <w:ind w:left="1800"/>
        <w:rPr>
          <w:b/>
          <w:bCs/>
          <w:i/>
          <w:iCs/>
        </w:rPr>
      </w:pPr>
    </w:p>
    <w:p w14:paraId="247E2CA1" w14:textId="77777777" w:rsidR="00FF64B0" w:rsidRDefault="00FF64B0">
      <w:pPr>
        <w:pStyle w:val="ListParagraph"/>
        <w:ind w:left="1800"/>
        <w:rPr>
          <w:b/>
          <w:bCs/>
          <w:i/>
          <w:iCs/>
        </w:rPr>
      </w:pPr>
    </w:p>
    <w:p w14:paraId="1782D42A" w14:textId="77777777" w:rsidR="00FF64B0" w:rsidRDefault="00AF445D">
      <w:pPr>
        <w:pStyle w:val="ListParagraph"/>
        <w:ind w:left="1800"/>
        <w:rPr>
          <w:b/>
          <w:bCs/>
          <w:i/>
          <w:iCs/>
          <w:sz w:val="28"/>
          <w:szCs w:val="28"/>
        </w:rPr>
      </w:pPr>
      <w:r>
        <w:rPr>
          <w:b/>
          <w:bCs/>
          <w:i/>
          <w:iCs/>
          <w:sz w:val="28"/>
          <w:szCs w:val="28"/>
        </w:rPr>
        <w:t xml:space="preserve">TransferRNA or </w:t>
      </w:r>
      <w:proofErr w:type="gramStart"/>
      <w:r>
        <w:rPr>
          <w:b/>
          <w:bCs/>
          <w:i/>
          <w:iCs/>
          <w:sz w:val="28"/>
          <w:szCs w:val="28"/>
        </w:rPr>
        <w:t>tRNA :</w:t>
      </w:r>
      <w:proofErr w:type="gramEnd"/>
    </w:p>
    <w:p w14:paraId="1112012A" w14:textId="77777777" w:rsidR="00FF64B0" w:rsidRDefault="00FF64B0">
      <w:pPr>
        <w:pStyle w:val="ListParagraph"/>
        <w:ind w:left="1800"/>
        <w:rPr>
          <w:b/>
          <w:bCs/>
          <w:i/>
          <w:iCs/>
          <w:sz w:val="28"/>
          <w:szCs w:val="28"/>
        </w:rPr>
      </w:pPr>
    </w:p>
    <w:p w14:paraId="7AC35AAE" w14:textId="77777777" w:rsidR="00FF64B0" w:rsidRDefault="00AF445D">
      <w:pPr>
        <w:pStyle w:val="ListParagraph"/>
        <w:ind w:left="1800"/>
        <w:rPr>
          <w:b/>
          <w:bCs/>
          <w:i/>
          <w:iCs/>
          <w:sz w:val="28"/>
          <w:szCs w:val="28"/>
        </w:rPr>
      </w:pPr>
      <w:r>
        <w:rPr>
          <w:b/>
          <w:bCs/>
          <w:i/>
          <w:iCs/>
          <w:sz w:val="28"/>
          <w:szCs w:val="28"/>
        </w:rPr>
        <w:t xml:space="preserve">                                               </w:t>
      </w:r>
    </w:p>
    <w:p w14:paraId="337ACEC8" w14:textId="77777777" w:rsidR="00FF64B0" w:rsidRDefault="00AF445D">
      <w:pPr>
        <w:pStyle w:val="ListParagraph"/>
        <w:ind w:left="1800"/>
        <w:rPr>
          <w:b/>
          <w:bCs/>
          <w:i/>
          <w:iCs/>
          <w:sz w:val="28"/>
          <w:szCs w:val="28"/>
        </w:rPr>
      </w:pPr>
      <w:r>
        <w:rPr>
          <w:b/>
          <w:bCs/>
          <w:i/>
          <w:iCs/>
          <w:sz w:val="28"/>
          <w:szCs w:val="28"/>
        </w:rPr>
        <w:t>Defination:</w:t>
      </w:r>
    </w:p>
    <w:p w14:paraId="095B9505" w14:textId="77777777" w:rsidR="00FF64B0" w:rsidRDefault="00AF445D">
      <w:pPr>
        <w:pStyle w:val="ListParagraph"/>
        <w:ind w:left="1800"/>
        <w:rPr>
          <w:b/>
          <w:bCs/>
          <w:i/>
          <w:iCs/>
        </w:rPr>
      </w:pPr>
      <w:r>
        <w:rPr>
          <w:b/>
          <w:bCs/>
          <w:i/>
          <w:iCs/>
          <w:sz w:val="28"/>
          <w:szCs w:val="28"/>
        </w:rPr>
        <w:t>"</w:t>
      </w:r>
      <w:r>
        <w:rPr>
          <w:b/>
          <w:bCs/>
          <w:i/>
          <w:iCs/>
        </w:rPr>
        <w:t>The tRNA reads message (code) on mRNA and transfer specific amino acid to the ribosome.</w:t>
      </w:r>
    </w:p>
    <w:p w14:paraId="19708370" w14:textId="77777777" w:rsidR="00FF64B0" w:rsidRDefault="00FF64B0">
      <w:pPr>
        <w:pStyle w:val="ListParagraph"/>
        <w:ind w:left="1800"/>
        <w:rPr>
          <w:b/>
          <w:bCs/>
          <w:i/>
          <w:iCs/>
        </w:rPr>
      </w:pPr>
    </w:p>
    <w:p w14:paraId="0C6F1005" w14:textId="77777777" w:rsidR="00FF64B0" w:rsidRDefault="00AF445D">
      <w:pPr>
        <w:pStyle w:val="ListParagraph"/>
        <w:numPr>
          <w:ilvl w:val="0"/>
          <w:numId w:val="21"/>
        </w:numPr>
        <w:rPr>
          <w:b/>
          <w:bCs/>
          <w:i/>
          <w:iCs/>
        </w:rPr>
      </w:pPr>
      <w:r>
        <w:rPr>
          <w:b/>
          <w:bCs/>
          <w:i/>
          <w:iCs/>
        </w:rPr>
        <w:t xml:space="preserve">It has clover leaf like </w:t>
      </w:r>
      <w:proofErr w:type="gramStart"/>
      <w:r>
        <w:rPr>
          <w:b/>
          <w:bCs/>
          <w:i/>
          <w:iCs/>
        </w:rPr>
        <w:t>structure .It</w:t>
      </w:r>
      <w:proofErr w:type="gramEnd"/>
      <w:r>
        <w:rPr>
          <w:b/>
          <w:bCs/>
          <w:i/>
          <w:iCs/>
        </w:rPr>
        <w:t xml:space="preserve">  has  anticode .These amino acid   are  linked to form polypeptides chain of the protein .There is one  specific tRNA for each amino acid.</w:t>
      </w:r>
    </w:p>
    <w:p w14:paraId="1BC6495D" w14:textId="77777777" w:rsidR="00FF64B0" w:rsidRDefault="00AF445D">
      <w:pPr>
        <w:pStyle w:val="ListParagraph"/>
        <w:numPr>
          <w:ilvl w:val="0"/>
          <w:numId w:val="21"/>
        </w:numPr>
        <w:rPr>
          <w:b/>
          <w:bCs/>
          <w:i/>
          <w:iCs/>
        </w:rPr>
      </w:pPr>
      <w:r>
        <w:rPr>
          <w:b/>
          <w:bCs/>
          <w:i/>
          <w:iCs/>
        </w:rPr>
        <w:t xml:space="preserve">So the cell </w:t>
      </w:r>
      <w:proofErr w:type="gramStart"/>
      <w:r>
        <w:rPr>
          <w:b/>
          <w:bCs/>
          <w:i/>
          <w:iCs/>
        </w:rPr>
        <w:t>contain  20</w:t>
      </w:r>
      <w:proofErr w:type="gramEnd"/>
      <w:r>
        <w:rPr>
          <w:b/>
          <w:bCs/>
          <w:i/>
          <w:iCs/>
        </w:rPr>
        <w:t xml:space="preserve"> types of tRNA .Its chain is composed of 75 to 90  Nucleotides.It forms about  10 to 20 percent of the total cellular RNA.The tRNA has small size .</w:t>
      </w:r>
    </w:p>
    <w:p w14:paraId="20F93B72" w14:textId="77777777" w:rsidR="00FF64B0" w:rsidRDefault="00AF445D">
      <w:pPr>
        <w:pStyle w:val="ListParagraph"/>
        <w:numPr>
          <w:ilvl w:val="0"/>
          <w:numId w:val="21"/>
        </w:numPr>
        <w:rPr>
          <w:b/>
          <w:bCs/>
          <w:i/>
          <w:iCs/>
        </w:rPr>
      </w:pPr>
      <w:r>
        <w:rPr>
          <w:b/>
          <w:bCs/>
          <w:i/>
          <w:iCs/>
        </w:rPr>
        <w:t xml:space="preserve">It carries amino acids to ribosomes during protein </w:t>
      </w:r>
      <w:proofErr w:type="gramStart"/>
      <w:r>
        <w:rPr>
          <w:b/>
          <w:bCs/>
          <w:i/>
          <w:iCs/>
        </w:rPr>
        <w:t>synthesis.Each</w:t>
      </w:r>
      <w:proofErr w:type="gramEnd"/>
      <w:r>
        <w:rPr>
          <w:b/>
          <w:bCs/>
          <w:i/>
          <w:iCs/>
        </w:rPr>
        <w:t xml:space="preserve"> organism synthesis a number of  different tRNAs , each in multiple copies.All cells have at least 20 different kinds of tRNA mecules.</w:t>
      </w:r>
    </w:p>
    <w:p w14:paraId="146A42E8" w14:textId="77777777" w:rsidR="00FF64B0" w:rsidRDefault="00FF64B0">
      <w:pPr>
        <w:pStyle w:val="ListParagraph"/>
        <w:ind w:left="2160"/>
        <w:rPr>
          <w:b/>
          <w:bCs/>
          <w:i/>
          <w:iCs/>
        </w:rPr>
      </w:pPr>
    </w:p>
    <w:p w14:paraId="4B95847D" w14:textId="77777777" w:rsidR="00FF64B0" w:rsidRDefault="00FF64B0">
      <w:pPr>
        <w:pStyle w:val="ListParagraph"/>
        <w:ind w:left="2160"/>
        <w:rPr>
          <w:b/>
          <w:bCs/>
          <w:i/>
          <w:iCs/>
        </w:rPr>
      </w:pPr>
    </w:p>
    <w:p w14:paraId="420890D1" w14:textId="77777777" w:rsidR="00FF64B0" w:rsidRDefault="00AF445D">
      <w:pPr>
        <w:pStyle w:val="ListParagraph"/>
        <w:numPr>
          <w:ilvl w:val="0"/>
          <w:numId w:val="22"/>
        </w:numPr>
        <w:rPr>
          <w:b/>
          <w:bCs/>
          <w:i/>
          <w:iCs/>
        </w:rPr>
      </w:pPr>
      <w:r>
        <w:rPr>
          <w:b/>
          <w:bCs/>
          <w:i/>
          <w:iCs/>
        </w:rPr>
        <w:t xml:space="preserve">All tRNA has very small </w:t>
      </w:r>
      <w:proofErr w:type="gramStart"/>
      <w:r>
        <w:rPr>
          <w:b/>
          <w:bCs/>
          <w:i/>
          <w:iCs/>
        </w:rPr>
        <w:t>shape.The</w:t>
      </w:r>
      <w:proofErr w:type="gramEnd"/>
      <w:r>
        <w:rPr>
          <w:b/>
          <w:bCs/>
          <w:i/>
          <w:iCs/>
        </w:rPr>
        <w:t xml:space="preserve"> structure of tRNA molecule is nearly similar in bacteria and eukaryotes.</w:t>
      </w:r>
    </w:p>
    <w:p w14:paraId="5DA880DC" w14:textId="77777777" w:rsidR="00FF64B0" w:rsidRDefault="00FF64B0">
      <w:pPr>
        <w:pStyle w:val="ListParagraph"/>
        <w:ind w:left="2520"/>
        <w:rPr>
          <w:b/>
          <w:bCs/>
          <w:i/>
          <w:iCs/>
        </w:rPr>
      </w:pPr>
    </w:p>
    <w:p w14:paraId="24645715" w14:textId="77777777" w:rsidR="00FF64B0" w:rsidRDefault="00FF64B0">
      <w:pPr>
        <w:pStyle w:val="ListParagraph"/>
        <w:ind w:left="2520"/>
        <w:rPr>
          <w:b/>
          <w:bCs/>
          <w:i/>
          <w:iCs/>
        </w:rPr>
      </w:pPr>
    </w:p>
    <w:p w14:paraId="386D8E55" w14:textId="77777777" w:rsidR="00FF64B0" w:rsidRDefault="00FF64B0">
      <w:pPr>
        <w:pStyle w:val="ListParagraph"/>
        <w:ind w:left="2520"/>
        <w:rPr>
          <w:b/>
          <w:bCs/>
          <w:i/>
          <w:iCs/>
        </w:rPr>
      </w:pPr>
    </w:p>
    <w:p w14:paraId="5DFA1437" w14:textId="77777777" w:rsidR="00FF64B0" w:rsidRDefault="00AF445D">
      <w:pPr>
        <w:pStyle w:val="ListParagraph"/>
        <w:ind w:left="2520"/>
        <w:rPr>
          <w:b/>
          <w:bCs/>
          <w:i/>
          <w:iCs/>
        </w:rPr>
      </w:pPr>
      <w:r>
        <w:rPr>
          <w:noProof/>
        </w:rPr>
        <w:lastRenderedPageBreak/>
        <w:drawing>
          <wp:inline distT="0" distB="0" distL="0" distR="0" wp14:anchorId="1C31E0D3" wp14:editId="408ABD25">
            <wp:extent cx="2971800" cy="2901632"/>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4" cstate="print"/>
                    <a:srcRect/>
                    <a:stretch/>
                  </pic:blipFill>
                  <pic:spPr>
                    <a:xfrm>
                      <a:off x="0" y="0"/>
                      <a:ext cx="2971800" cy="2901632"/>
                    </a:xfrm>
                    <a:prstGeom prst="rect">
                      <a:avLst/>
                    </a:prstGeom>
                  </pic:spPr>
                </pic:pic>
              </a:graphicData>
            </a:graphic>
          </wp:inline>
        </w:drawing>
      </w:r>
    </w:p>
    <w:p w14:paraId="5DE66ACE" w14:textId="77777777" w:rsidR="00FF64B0" w:rsidRDefault="00FF64B0">
      <w:pPr>
        <w:rPr>
          <w:b/>
          <w:bCs/>
          <w:i/>
          <w:iCs/>
        </w:rPr>
      </w:pPr>
    </w:p>
    <w:p w14:paraId="6B9C3F18" w14:textId="77777777" w:rsidR="00FF64B0" w:rsidRDefault="00FF64B0">
      <w:pPr>
        <w:rPr>
          <w:b/>
          <w:bCs/>
          <w:i/>
          <w:iCs/>
        </w:rPr>
      </w:pPr>
    </w:p>
    <w:p w14:paraId="642D68E3" w14:textId="77777777" w:rsidR="00FF64B0" w:rsidRDefault="00FF64B0">
      <w:pPr>
        <w:rPr>
          <w:b/>
          <w:bCs/>
          <w:i/>
          <w:iCs/>
        </w:rPr>
      </w:pPr>
    </w:p>
    <w:p w14:paraId="3D1DBF55" w14:textId="77777777" w:rsidR="00FF64B0" w:rsidRDefault="00AF445D">
      <w:pPr>
        <w:rPr>
          <w:b/>
          <w:bCs/>
          <w:i/>
          <w:iCs/>
          <w:sz w:val="24"/>
          <w:szCs w:val="24"/>
        </w:rPr>
      </w:pPr>
      <w:r>
        <w:rPr>
          <w:b/>
          <w:bCs/>
          <w:i/>
          <w:iCs/>
        </w:rPr>
        <w:t xml:space="preserve">  </w:t>
      </w:r>
      <w:r>
        <w:rPr>
          <w:b/>
          <w:bCs/>
          <w:i/>
          <w:iCs/>
          <w:sz w:val="24"/>
          <w:szCs w:val="24"/>
        </w:rPr>
        <w:t xml:space="preserve">Function of </w:t>
      </w:r>
      <w:proofErr w:type="gramStart"/>
      <w:r>
        <w:rPr>
          <w:b/>
          <w:bCs/>
          <w:i/>
          <w:iCs/>
          <w:sz w:val="24"/>
          <w:szCs w:val="24"/>
        </w:rPr>
        <w:t>tRNA :</w:t>
      </w:r>
      <w:proofErr w:type="gramEnd"/>
    </w:p>
    <w:p w14:paraId="3941E4D0" w14:textId="77777777" w:rsidR="00FF64B0" w:rsidRDefault="00AF445D">
      <w:pPr>
        <w:pStyle w:val="ListParagraph"/>
        <w:numPr>
          <w:ilvl w:val="0"/>
          <w:numId w:val="24"/>
        </w:numPr>
        <w:rPr>
          <w:b/>
          <w:bCs/>
          <w:i/>
          <w:iCs/>
        </w:rPr>
      </w:pPr>
      <w:r>
        <w:rPr>
          <w:b/>
          <w:bCs/>
          <w:i/>
          <w:iCs/>
        </w:rPr>
        <w:t>The tRNA reads message (code) on mRNA and transfer soecific amino acid to the ribosomes.</w:t>
      </w:r>
    </w:p>
    <w:p w14:paraId="2FF3DD99" w14:textId="77777777" w:rsidR="00FF64B0" w:rsidRDefault="00AF445D">
      <w:pPr>
        <w:pStyle w:val="ListParagraph"/>
        <w:numPr>
          <w:ilvl w:val="0"/>
          <w:numId w:val="24"/>
        </w:numPr>
        <w:rPr>
          <w:b/>
          <w:bCs/>
          <w:i/>
          <w:iCs/>
        </w:rPr>
      </w:pPr>
      <w:r>
        <w:rPr>
          <w:b/>
          <w:bCs/>
          <w:i/>
          <w:iCs/>
        </w:rPr>
        <w:t>Its msin function is the protein synthesis.</w:t>
      </w:r>
      <w:r>
        <w:rPr>
          <w:b/>
          <w:bCs/>
          <w:i/>
          <w:iCs/>
          <w:sz w:val="24"/>
          <w:szCs w:val="24"/>
        </w:rPr>
        <w:t xml:space="preserve">  </w:t>
      </w:r>
      <w:r>
        <w:rPr>
          <w:b/>
          <w:bCs/>
          <w:i/>
          <w:iCs/>
        </w:rPr>
        <w:t xml:space="preserve">    </w:t>
      </w:r>
    </w:p>
    <w:p w14:paraId="39890ED9" w14:textId="77777777" w:rsidR="00FF64B0" w:rsidRDefault="00FF64B0">
      <w:pPr>
        <w:pStyle w:val="ListParagraph"/>
        <w:rPr>
          <w:b/>
          <w:bCs/>
          <w:i/>
          <w:iCs/>
        </w:rPr>
      </w:pPr>
    </w:p>
    <w:p w14:paraId="5A0B739F" w14:textId="77777777" w:rsidR="00FF64B0" w:rsidRDefault="00FF64B0">
      <w:pPr>
        <w:pStyle w:val="ListParagraph"/>
        <w:rPr>
          <w:b/>
          <w:bCs/>
          <w:i/>
          <w:iCs/>
        </w:rPr>
      </w:pPr>
    </w:p>
    <w:p w14:paraId="045F7DF9" w14:textId="77777777" w:rsidR="00FF64B0" w:rsidRDefault="00AF445D">
      <w:pPr>
        <w:pStyle w:val="ListParagraph"/>
        <w:rPr>
          <w:b/>
          <w:bCs/>
          <w:i/>
          <w:iCs/>
          <w:sz w:val="28"/>
          <w:szCs w:val="28"/>
        </w:rPr>
      </w:pPr>
      <w:r>
        <w:rPr>
          <w:b/>
          <w:bCs/>
          <w:i/>
          <w:iCs/>
          <w:sz w:val="28"/>
          <w:szCs w:val="28"/>
        </w:rPr>
        <w:t xml:space="preserve">Ribosomal </w:t>
      </w:r>
      <w:proofErr w:type="gramStart"/>
      <w:r>
        <w:rPr>
          <w:b/>
          <w:bCs/>
          <w:i/>
          <w:iCs/>
          <w:sz w:val="28"/>
          <w:szCs w:val="28"/>
        </w:rPr>
        <w:t>RNA :</w:t>
      </w:r>
      <w:proofErr w:type="gramEnd"/>
    </w:p>
    <w:p w14:paraId="5E705973" w14:textId="77777777" w:rsidR="00FF64B0" w:rsidRDefault="00AF445D">
      <w:pPr>
        <w:pStyle w:val="ListParagraph"/>
        <w:rPr>
          <w:b/>
          <w:bCs/>
          <w:i/>
          <w:iCs/>
        </w:rPr>
      </w:pPr>
      <w:r>
        <w:rPr>
          <w:b/>
          <w:bCs/>
          <w:i/>
          <w:iCs/>
          <w:sz w:val="28"/>
          <w:szCs w:val="28"/>
        </w:rPr>
        <w:t xml:space="preserve"> </w:t>
      </w:r>
      <w:proofErr w:type="gramStart"/>
      <w:r>
        <w:rPr>
          <w:b/>
          <w:bCs/>
          <w:i/>
          <w:iCs/>
          <w:sz w:val="28"/>
          <w:szCs w:val="28"/>
        </w:rPr>
        <w:t xml:space="preserve">"  </w:t>
      </w:r>
      <w:r>
        <w:rPr>
          <w:b/>
          <w:bCs/>
          <w:i/>
          <w:iCs/>
        </w:rPr>
        <w:t>The</w:t>
      </w:r>
      <w:proofErr w:type="gramEnd"/>
      <w:r>
        <w:rPr>
          <w:b/>
          <w:bCs/>
          <w:i/>
          <w:iCs/>
        </w:rPr>
        <w:t xml:space="preserve"> rRNA combine with ribosomal protein and forms ribosome"</w:t>
      </w:r>
    </w:p>
    <w:p w14:paraId="17248020" w14:textId="77777777" w:rsidR="00FF64B0" w:rsidRDefault="00FF64B0">
      <w:pPr>
        <w:pStyle w:val="ListParagraph"/>
        <w:ind w:left="1080"/>
        <w:rPr>
          <w:b/>
          <w:bCs/>
          <w:i/>
          <w:iCs/>
        </w:rPr>
      </w:pPr>
    </w:p>
    <w:p w14:paraId="6E53FBF4" w14:textId="77777777" w:rsidR="00FF64B0" w:rsidRDefault="00AF445D">
      <w:pPr>
        <w:pStyle w:val="ListParagraph"/>
        <w:ind w:left="1080"/>
        <w:rPr>
          <w:b/>
          <w:bCs/>
          <w:i/>
          <w:iCs/>
          <w:sz w:val="28"/>
          <w:szCs w:val="28"/>
        </w:rPr>
      </w:pPr>
      <w:r>
        <w:rPr>
          <w:b/>
          <w:bCs/>
          <w:i/>
          <w:iCs/>
          <w:sz w:val="28"/>
          <w:szCs w:val="28"/>
        </w:rPr>
        <w:t>Explanation:</w:t>
      </w:r>
    </w:p>
    <w:p w14:paraId="26F59F8D" w14:textId="77777777" w:rsidR="00FF64B0" w:rsidRDefault="00FF64B0">
      <w:pPr>
        <w:pStyle w:val="ListParagraph"/>
        <w:ind w:left="1080"/>
        <w:rPr>
          <w:b/>
          <w:bCs/>
          <w:i/>
          <w:iCs/>
        </w:rPr>
      </w:pPr>
    </w:p>
    <w:p w14:paraId="37F6AAE1" w14:textId="77777777" w:rsidR="00FF64B0" w:rsidRDefault="00AF445D">
      <w:pPr>
        <w:pStyle w:val="ListParagraph"/>
        <w:numPr>
          <w:ilvl w:val="0"/>
          <w:numId w:val="25"/>
        </w:numPr>
        <w:rPr>
          <w:b/>
          <w:bCs/>
          <w:i/>
          <w:iCs/>
        </w:rPr>
      </w:pPr>
      <w:r>
        <w:rPr>
          <w:b/>
          <w:bCs/>
          <w:i/>
          <w:iCs/>
          <w:sz w:val="20"/>
          <w:szCs w:val="20"/>
        </w:rPr>
        <w:t xml:space="preserve">Ribosome is made up of rRNA and </w:t>
      </w:r>
      <w:proofErr w:type="gramStart"/>
      <w:r>
        <w:rPr>
          <w:b/>
          <w:bCs/>
          <w:i/>
          <w:iCs/>
          <w:sz w:val="20"/>
          <w:szCs w:val="20"/>
        </w:rPr>
        <w:t>protein.The</w:t>
      </w:r>
      <w:proofErr w:type="gramEnd"/>
      <w:r>
        <w:rPr>
          <w:b/>
          <w:bCs/>
          <w:i/>
          <w:iCs/>
          <w:sz w:val="20"/>
          <w:szCs w:val="20"/>
        </w:rPr>
        <w:t xml:space="preserve">  rRNA forms  50 perecent of the ribosome .It forms a large part about 80 percent ot total RNA .</w:t>
      </w:r>
    </w:p>
    <w:p w14:paraId="0D065E98" w14:textId="77777777" w:rsidR="00FF64B0" w:rsidRDefault="00AF445D">
      <w:pPr>
        <w:pStyle w:val="ListParagraph"/>
        <w:numPr>
          <w:ilvl w:val="0"/>
          <w:numId w:val="25"/>
        </w:numPr>
        <w:rPr>
          <w:b/>
          <w:bCs/>
          <w:i/>
          <w:iCs/>
        </w:rPr>
      </w:pPr>
      <w:r>
        <w:rPr>
          <w:b/>
          <w:bCs/>
          <w:i/>
          <w:iCs/>
        </w:rPr>
        <w:t>It acts as machine for the synthesis of protein.</w:t>
      </w:r>
    </w:p>
    <w:p w14:paraId="4867B36D" w14:textId="77777777" w:rsidR="00FF64B0" w:rsidRDefault="00FF64B0">
      <w:pPr>
        <w:pStyle w:val="ListParagraph"/>
        <w:ind w:left="1440"/>
        <w:rPr>
          <w:b/>
          <w:bCs/>
          <w:i/>
          <w:iCs/>
        </w:rPr>
      </w:pPr>
    </w:p>
    <w:p w14:paraId="4D5B3E01" w14:textId="77777777" w:rsidR="00FF64B0" w:rsidRDefault="00AF445D">
      <w:pPr>
        <w:pStyle w:val="ListParagraph"/>
        <w:ind w:left="1440"/>
        <w:rPr>
          <w:b/>
          <w:bCs/>
          <w:i/>
          <w:iCs/>
        </w:rPr>
      </w:pPr>
      <w:r>
        <w:rPr>
          <w:noProof/>
        </w:rPr>
        <w:lastRenderedPageBreak/>
        <w:drawing>
          <wp:inline distT="0" distB="0" distL="0" distR="0" wp14:anchorId="2586FAA7" wp14:editId="464A93B6">
            <wp:extent cx="2971800" cy="1869757"/>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5" cstate="print"/>
                    <a:srcRect/>
                    <a:stretch/>
                  </pic:blipFill>
                  <pic:spPr>
                    <a:xfrm>
                      <a:off x="0" y="0"/>
                      <a:ext cx="2971800" cy="1869757"/>
                    </a:xfrm>
                    <a:prstGeom prst="rect">
                      <a:avLst/>
                    </a:prstGeom>
                  </pic:spPr>
                </pic:pic>
              </a:graphicData>
            </a:graphic>
          </wp:inline>
        </w:drawing>
      </w:r>
      <w:r>
        <w:rPr>
          <w:b/>
          <w:bCs/>
          <w:i/>
          <w:iCs/>
        </w:rPr>
        <w:t xml:space="preserve">   </w:t>
      </w:r>
    </w:p>
    <w:p w14:paraId="40668B4C" w14:textId="77777777" w:rsidR="00FF64B0" w:rsidRDefault="00AF445D">
      <w:pPr>
        <w:pStyle w:val="ListParagraph"/>
        <w:numPr>
          <w:ilvl w:val="0"/>
          <w:numId w:val="26"/>
        </w:numPr>
        <w:rPr>
          <w:b/>
          <w:bCs/>
          <w:i/>
          <w:iCs/>
        </w:rPr>
      </w:pPr>
      <w:r>
        <w:rPr>
          <w:b/>
          <w:bCs/>
          <w:i/>
          <w:iCs/>
        </w:rPr>
        <w:t xml:space="preserve">          It is </w:t>
      </w:r>
      <w:proofErr w:type="gramStart"/>
      <w:r>
        <w:rPr>
          <w:b/>
          <w:bCs/>
          <w:i/>
          <w:iCs/>
        </w:rPr>
        <w:t>largest  of</w:t>
      </w:r>
      <w:proofErr w:type="gramEnd"/>
      <w:r>
        <w:rPr>
          <w:b/>
          <w:bCs/>
          <w:i/>
          <w:iCs/>
        </w:rPr>
        <w:t xml:space="preserve"> RNA molecule and usually constitute about 80 percent of all RNA in the cells.</w:t>
      </w:r>
    </w:p>
    <w:p w14:paraId="38FAC1C5" w14:textId="77777777" w:rsidR="00FF64B0" w:rsidRDefault="00AF445D">
      <w:pPr>
        <w:pStyle w:val="ListParagraph"/>
        <w:numPr>
          <w:ilvl w:val="0"/>
          <w:numId w:val="26"/>
        </w:numPr>
        <w:rPr>
          <w:b/>
          <w:bCs/>
          <w:i/>
          <w:iCs/>
        </w:rPr>
      </w:pPr>
      <w:proofErr w:type="gramStart"/>
      <w:r>
        <w:rPr>
          <w:b/>
          <w:bCs/>
          <w:i/>
          <w:iCs/>
        </w:rPr>
        <w:t>The  molecule</w:t>
      </w:r>
      <w:proofErr w:type="gramEnd"/>
      <w:r>
        <w:rPr>
          <w:b/>
          <w:bCs/>
          <w:i/>
          <w:iCs/>
        </w:rPr>
        <w:t xml:space="preserve"> is composed of  thousand of nucleotidez consisting of a single strand with region in which base pairing result in double  helix  projecting on either side.</w:t>
      </w:r>
    </w:p>
    <w:p w14:paraId="06E87045" w14:textId="77777777" w:rsidR="00FF64B0" w:rsidRDefault="00FF64B0">
      <w:pPr>
        <w:pStyle w:val="ListParagraph"/>
        <w:ind w:left="1800"/>
        <w:rPr>
          <w:b/>
          <w:bCs/>
          <w:i/>
          <w:iCs/>
        </w:rPr>
      </w:pPr>
    </w:p>
    <w:p w14:paraId="1E27C868" w14:textId="77777777" w:rsidR="00FF64B0" w:rsidRDefault="00AF445D">
      <w:pPr>
        <w:pStyle w:val="ListParagraph"/>
        <w:numPr>
          <w:ilvl w:val="0"/>
          <w:numId w:val="27"/>
        </w:numPr>
        <w:rPr>
          <w:b/>
          <w:bCs/>
          <w:i/>
          <w:iCs/>
        </w:rPr>
      </w:pPr>
      <w:r>
        <w:rPr>
          <w:b/>
          <w:bCs/>
          <w:i/>
          <w:iCs/>
        </w:rPr>
        <w:t>It is produced inside the nucleus within the nucleotides and is a major component of ribosome.</w:t>
      </w:r>
    </w:p>
    <w:p w14:paraId="7740003D" w14:textId="77777777" w:rsidR="00FF64B0" w:rsidRDefault="00AF445D">
      <w:pPr>
        <w:pStyle w:val="ListParagraph"/>
        <w:numPr>
          <w:ilvl w:val="0"/>
          <w:numId w:val="27"/>
        </w:numPr>
        <w:rPr>
          <w:b/>
          <w:bCs/>
          <w:i/>
          <w:iCs/>
        </w:rPr>
      </w:pPr>
      <w:r>
        <w:rPr>
          <w:b/>
          <w:bCs/>
          <w:i/>
          <w:iCs/>
        </w:rPr>
        <w:t>It also takes part in formation of mRNA and tRNA.</w:t>
      </w:r>
    </w:p>
    <w:p w14:paraId="6D5628C8" w14:textId="77777777" w:rsidR="00FF64B0" w:rsidRDefault="00FF64B0">
      <w:pPr>
        <w:pStyle w:val="ListParagraph"/>
        <w:ind w:left="2160"/>
        <w:rPr>
          <w:b/>
          <w:bCs/>
          <w:i/>
          <w:iCs/>
        </w:rPr>
      </w:pPr>
    </w:p>
    <w:p w14:paraId="1D676DFB" w14:textId="77777777" w:rsidR="00FF64B0" w:rsidRDefault="00AF445D">
      <w:pPr>
        <w:pStyle w:val="ListParagraph"/>
        <w:ind w:left="2160"/>
        <w:rPr>
          <w:b/>
          <w:bCs/>
          <w:i/>
          <w:iCs/>
          <w:sz w:val="28"/>
          <w:szCs w:val="28"/>
        </w:rPr>
      </w:pPr>
      <w:r>
        <w:rPr>
          <w:b/>
          <w:bCs/>
          <w:i/>
          <w:iCs/>
          <w:sz w:val="28"/>
          <w:szCs w:val="28"/>
        </w:rPr>
        <w:t xml:space="preserve">Function of rRNA </w:t>
      </w:r>
    </w:p>
    <w:p w14:paraId="23F2EA43" w14:textId="77777777" w:rsidR="00FF64B0" w:rsidRDefault="00AF445D">
      <w:pPr>
        <w:pStyle w:val="ListParagraph"/>
        <w:numPr>
          <w:ilvl w:val="0"/>
          <w:numId w:val="28"/>
        </w:numPr>
        <w:rPr>
          <w:b/>
          <w:bCs/>
          <w:i/>
          <w:iCs/>
          <w:sz w:val="28"/>
          <w:szCs w:val="28"/>
        </w:rPr>
      </w:pPr>
      <w:r>
        <w:rPr>
          <w:b/>
          <w:bCs/>
          <w:i/>
          <w:iCs/>
          <w:sz w:val="24"/>
          <w:szCs w:val="24"/>
        </w:rPr>
        <w:t xml:space="preserve"> The main function is the synthesis </w:t>
      </w:r>
      <w:proofErr w:type="gramStart"/>
      <w:r>
        <w:rPr>
          <w:b/>
          <w:bCs/>
          <w:i/>
          <w:iCs/>
          <w:sz w:val="24"/>
          <w:szCs w:val="24"/>
        </w:rPr>
        <w:t>of  protein</w:t>
      </w:r>
      <w:proofErr w:type="gramEnd"/>
      <w:r>
        <w:rPr>
          <w:b/>
          <w:bCs/>
          <w:i/>
          <w:iCs/>
          <w:sz w:val="24"/>
          <w:szCs w:val="24"/>
        </w:rPr>
        <w:t>.</w:t>
      </w:r>
    </w:p>
    <w:p w14:paraId="3911C908" w14:textId="77777777" w:rsidR="00FF64B0" w:rsidRDefault="00FF64B0">
      <w:pPr>
        <w:pStyle w:val="ListParagraph"/>
        <w:ind w:left="2520"/>
        <w:rPr>
          <w:b/>
          <w:bCs/>
          <w:i/>
          <w:iCs/>
          <w:sz w:val="28"/>
          <w:szCs w:val="28"/>
        </w:rPr>
      </w:pPr>
    </w:p>
    <w:p w14:paraId="7A5A16B0" w14:textId="77777777" w:rsidR="00FF64B0" w:rsidRDefault="00AF445D">
      <w:pPr>
        <w:pStyle w:val="ListParagraph"/>
        <w:ind w:left="2520"/>
        <w:rPr>
          <w:b/>
          <w:bCs/>
          <w:i/>
          <w:iCs/>
          <w:sz w:val="32"/>
          <w:szCs w:val="32"/>
        </w:rPr>
      </w:pPr>
      <w:r>
        <w:rPr>
          <w:b/>
          <w:bCs/>
          <w:i/>
          <w:iCs/>
          <w:sz w:val="28"/>
          <w:szCs w:val="28"/>
        </w:rPr>
        <w:t>Qu</w:t>
      </w:r>
      <w:r>
        <w:rPr>
          <w:b/>
          <w:bCs/>
          <w:i/>
          <w:iCs/>
          <w:sz w:val="32"/>
          <w:szCs w:val="32"/>
        </w:rPr>
        <w:t>estions</w:t>
      </w:r>
    </w:p>
    <w:p w14:paraId="6D255585" w14:textId="77777777" w:rsidR="00FF64B0" w:rsidRDefault="00AF445D">
      <w:pPr>
        <w:pStyle w:val="ListParagraph"/>
        <w:numPr>
          <w:ilvl w:val="0"/>
          <w:numId w:val="33"/>
        </w:numPr>
        <w:rPr>
          <w:b/>
          <w:bCs/>
          <w:i/>
          <w:iCs/>
          <w:sz w:val="32"/>
          <w:szCs w:val="32"/>
        </w:rPr>
      </w:pPr>
      <w:r>
        <w:rPr>
          <w:b/>
          <w:bCs/>
          <w:i/>
          <w:iCs/>
          <w:sz w:val="32"/>
          <w:szCs w:val="32"/>
        </w:rPr>
        <w:t xml:space="preserve"> </w:t>
      </w:r>
      <w:r>
        <w:rPr>
          <w:b/>
          <w:bCs/>
          <w:i/>
          <w:iCs/>
          <w:sz w:val="28"/>
          <w:szCs w:val="28"/>
        </w:rPr>
        <w:t>Why nuclein is called nucleic acid?</w:t>
      </w:r>
    </w:p>
    <w:p w14:paraId="4C4ECB9F" w14:textId="77777777" w:rsidR="00FF64B0" w:rsidRDefault="00AF445D">
      <w:pPr>
        <w:pStyle w:val="ListParagraph"/>
        <w:numPr>
          <w:ilvl w:val="0"/>
          <w:numId w:val="33"/>
        </w:numPr>
        <w:rPr>
          <w:b/>
          <w:bCs/>
          <w:i/>
          <w:iCs/>
          <w:sz w:val="32"/>
          <w:szCs w:val="32"/>
        </w:rPr>
      </w:pPr>
      <w:r>
        <w:rPr>
          <w:b/>
          <w:bCs/>
          <w:i/>
          <w:iCs/>
          <w:sz w:val="32"/>
          <w:szCs w:val="32"/>
        </w:rPr>
        <w:t xml:space="preserve"> Who diccover </w:t>
      </w:r>
      <w:proofErr w:type="gramStart"/>
      <w:r>
        <w:rPr>
          <w:b/>
          <w:bCs/>
          <w:i/>
          <w:iCs/>
          <w:sz w:val="32"/>
          <w:szCs w:val="32"/>
        </w:rPr>
        <w:t xml:space="preserve">the </w:t>
      </w:r>
      <w:r>
        <w:rPr>
          <w:b/>
          <w:bCs/>
          <w:i/>
          <w:iCs/>
          <w:sz w:val="28"/>
          <w:szCs w:val="28"/>
        </w:rPr>
        <w:t xml:space="preserve"> Nucleic</w:t>
      </w:r>
      <w:proofErr w:type="gramEnd"/>
      <w:r>
        <w:rPr>
          <w:b/>
          <w:bCs/>
          <w:i/>
          <w:iCs/>
          <w:sz w:val="28"/>
          <w:szCs w:val="28"/>
        </w:rPr>
        <w:t xml:space="preserve"> acid?</w:t>
      </w:r>
    </w:p>
    <w:p w14:paraId="05E679CB" w14:textId="77777777" w:rsidR="00FF64B0" w:rsidRDefault="00AF445D">
      <w:pPr>
        <w:pStyle w:val="ListParagraph"/>
        <w:numPr>
          <w:ilvl w:val="0"/>
          <w:numId w:val="33"/>
        </w:numPr>
        <w:rPr>
          <w:b/>
          <w:bCs/>
          <w:i/>
          <w:iCs/>
          <w:sz w:val="32"/>
          <w:szCs w:val="32"/>
        </w:rPr>
      </w:pPr>
      <w:r>
        <w:rPr>
          <w:b/>
          <w:bCs/>
          <w:i/>
          <w:iCs/>
          <w:sz w:val="32"/>
          <w:szCs w:val="32"/>
        </w:rPr>
        <w:t xml:space="preserve"> What are puirne bases?</w:t>
      </w:r>
    </w:p>
    <w:p w14:paraId="75DB0ADA" w14:textId="77777777" w:rsidR="00FF64B0" w:rsidRDefault="00AF445D">
      <w:pPr>
        <w:pStyle w:val="ListParagraph"/>
        <w:numPr>
          <w:ilvl w:val="0"/>
          <w:numId w:val="33"/>
        </w:numPr>
        <w:rPr>
          <w:b/>
          <w:bCs/>
          <w:i/>
          <w:iCs/>
          <w:sz w:val="32"/>
          <w:szCs w:val="32"/>
        </w:rPr>
      </w:pPr>
      <w:r>
        <w:rPr>
          <w:b/>
          <w:bCs/>
          <w:i/>
          <w:iCs/>
          <w:sz w:val="32"/>
          <w:szCs w:val="32"/>
        </w:rPr>
        <w:t>What are pyrimindine bases</w:t>
      </w:r>
    </w:p>
    <w:p w14:paraId="6F3C508B" w14:textId="77777777" w:rsidR="00FF64B0" w:rsidRDefault="00AF445D">
      <w:pPr>
        <w:pStyle w:val="ListParagraph"/>
        <w:numPr>
          <w:ilvl w:val="0"/>
          <w:numId w:val="33"/>
        </w:numPr>
        <w:rPr>
          <w:b/>
          <w:bCs/>
          <w:i/>
          <w:iCs/>
          <w:sz w:val="32"/>
          <w:szCs w:val="32"/>
        </w:rPr>
      </w:pPr>
      <w:r>
        <w:rPr>
          <w:b/>
          <w:bCs/>
          <w:i/>
          <w:iCs/>
          <w:sz w:val="32"/>
          <w:szCs w:val="32"/>
        </w:rPr>
        <w:t xml:space="preserve"> How Hydrogen bond play very important role in the attachment of bases</w:t>
      </w:r>
    </w:p>
    <w:p w14:paraId="77EACE5E" w14:textId="77777777" w:rsidR="00FF64B0" w:rsidRDefault="00AF445D">
      <w:pPr>
        <w:pStyle w:val="ListParagraph"/>
        <w:numPr>
          <w:ilvl w:val="0"/>
          <w:numId w:val="33"/>
        </w:numPr>
        <w:rPr>
          <w:b/>
          <w:bCs/>
          <w:i/>
          <w:iCs/>
          <w:sz w:val="32"/>
          <w:szCs w:val="32"/>
        </w:rPr>
      </w:pPr>
      <w:r>
        <w:rPr>
          <w:b/>
          <w:bCs/>
          <w:i/>
          <w:iCs/>
          <w:sz w:val="32"/>
          <w:szCs w:val="32"/>
        </w:rPr>
        <w:t xml:space="preserve"> </w:t>
      </w:r>
      <w:r>
        <w:rPr>
          <w:b/>
          <w:bCs/>
          <w:i/>
          <w:iCs/>
          <w:sz w:val="28"/>
          <w:szCs w:val="28"/>
        </w:rPr>
        <w:t xml:space="preserve"> What do you mean by denature of DNA?</w:t>
      </w:r>
    </w:p>
    <w:p w14:paraId="05FBDF51" w14:textId="77777777" w:rsidR="00FF64B0" w:rsidRDefault="00AF445D">
      <w:pPr>
        <w:pStyle w:val="ListParagraph"/>
        <w:numPr>
          <w:ilvl w:val="0"/>
          <w:numId w:val="33"/>
        </w:numPr>
        <w:rPr>
          <w:b/>
          <w:bCs/>
          <w:i/>
          <w:iCs/>
          <w:sz w:val="32"/>
          <w:szCs w:val="32"/>
        </w:rPr>
      </w:pPr>
      <w:r>
        <w:rPr>
          <w:b/>
          <w:bCs/>
          <w:i/>
          <w:iCs/>
          <w:sz w:val="32"/>
          <w:szCs w:val="32"/>
        </w:rPr>
        <w:t xml:space="preserve"> How high temperature </w:t>
      </w:r>
      <w:proofErr w:type="gramStart"/>
      <w:r>
        <w:rPr>
          <w:b/>
          <w:bCs/>
          <w:i/>
          <w:iCs/>
          <w:sz w:val="32"/>
          <w:szCs w:val="32"/>
        </w:rPr>
        <w:t>effect  on</w:t>
      </w:r>
      <w:proofErr w:type="gramEnd"/>
      <w:r>
        <w:rPr>
          <w:b/>
          <w:bCs/>
          <w:i/>
          <w:iCs/>
          <w:sz w:val="32"/>
          <w:szCs w:val="32"/>
        </w:rPr>
        <w:t xml:space="preserve"> the DNA?</w:t>
      </w:r>
    </w:p>
    <w:p w14:paraId="2AB2E0F2" w14:textId="77777777" w:rsidR="00FF64B0" w:rsidRDefault="00AF445D">
      <w:pPr>
        <w:pStyle w:val="ListParagraph"/>
        <w:numPr>
          <w:ilvl w:val="0"/>
          <w:numId w:val="33"/>
        </w:numPr>
        <w:rPr>
          <w:b/>
          <w:bCs/>
          <w:i/>
          <w:iCs/>
          <w:sz w:val="32"/>
          <w:szCs w:val="32"/>
        </w:rPr>
      </w:pPr>
      <w:r>
        <w:rPr>
          <w:b/>
          <w:bCs/>
          <w:i/>
          <w:iCs/>
          <w:sz w:val="32"/>
          <w:szCs w:val="32"/>
        </w:rPr>
        <w:t xml:space="preserve">Function </w:t>
      </w:r>
      <w:proofErr w:type="gramStart"/>
      <w:r>
        <w:rPr>
          <w:b/>
          <w:bCs/>
          <w:i/>
          <w:iCs/>
          <w:sz w:val="32"/>
          <w:szCs w:val="32"/>
        </w:rPr>
        <w:t>of  mRNA</w:t>
      </w:r>
      <w:proofErr w:type="gramEnd"/>
      <w:r>
        <w:rPr>
          <w:b/>
          <w:bCs/>
          <w:i/>
          <w:iCs/>
          <w:sz w:val="32"/>
          <w:szCs w:val="32"/>
        </w:rPr>
        <w:t>?</w:t>
      </w:r>
    </w:p>
    <w:p w14:paraId="2B6C786F" w14:textId="77777777" w:rsidR="00FF64B0" w:rsidRDefault="00AF445D">
      <w:pPr>
        <w:pStyle w:val="ListParagraph"/>
        <w:numPr>
          <w:ilvl w:val="0"/>
          <w:numId w:val="33"/>
        </w:numPr>
        <w:rPr>
          <w:b/>
          <w:bCs/>
          <w:i/>
          <w:iCs/>
          <w:sz w:val="32"/>
          <w:szCs w:val="32"/>
        </w:rPr>
      </w:pPr>
      <w:r>
        <w:rPr>
          <w:b/>
          <w:bCs/>
          <w:i/>
          <w:iCs/>
          <w:sz w:val="32"/>
          <w:szCs w:val="32"/>
        </w:rPr>
        <w:t xml:space="preserve"> Component of rRNA?</w:t>
      </w:r>
    </w:p>
    <w:p w14:paraId="7B550FF7" w14:textId="77777777" w:rsidR="00FF64B0" w:rsidRDefault="00AF445D">
      <w:pPr>
        <w:pStyle w:val="ListParagraph"/>
        <w:numPr>
          <w:ilvl w:val="0"/>
          <w:numId w:val="33"/>
        </w:numPr>
        <w:rPr>
          <w:b/>
          <w:bCs/>
          <w:i/>
          <w:iCs/>
          <w:sz w:val="32"/>
          <w:szCs w:val="32"/>
        </w:rPr>
      </w:pPr>
      <w:r>
        <w:rPr>
          <w:b/>
          <w:bCs/>
          <w:i/>
          <w:iCs/>
          <w:sz w:val="32"/>
          <w:szCs w:val="32"/>
        </w:rPr>
        <w:t xml:space="preserve"> How many types of tRNA?</w:t>
      </w:r>
    </w:p>
    <w:p w14:paraId="0952682D" w14:textId="77777777" w:rsidR="00FF64B0" w:rsidRDefault="00FF64B0">
      <w:pPr>
        <w:pStyle w:val="ListParagraph"/>
        <w:numPr>
          <w:ilvl w:val="0"/>
          <w:numId w:val="33"/>
        </w:numPr>
        <w:rPr>
          <w:b/>
          <w:bCs/>
          <w:i/>
          <w:iCs/>
          <w:sz w:val="32"/>
          <w:szCs w:val="32"/>
        </w:rPr>
      </w:pPr>
    </w:p>
    <w:p w14:paraId="39733A20" w14:textId="77777777" w:rsidR="00FF64B0" w:rsidRDefault="00FF64B0">
      <w:pPr>
        <w:pStyle w:val="ListParagraph"/>
        <w:ind w:left="1800"/>
        <w:rPr>
          <w:b/>
          <w:bCs/>
          <w:i/>
          <w:iCs/>
        </w:rPr>
      </w:pPr>
    </w:p>
    <w:p w14:paraId="1489A4CF" w14:textId="77777777" w:rsidR="00FF64B0" w:rsidRDefault="00FF64B0">
      <w:pPr>
        <w:pStyle w:val="ListParagraph"/>
        <w:ind w:left="2160"/>
        <w:rPr>
          <w:b/>
          <w:bCs/>
          <w:i/>
          <w:iCs/>
        </w:rPr>
      </w:pPr>
    </w:p>
    <w:p w14:paraId="7F84621A" w14:textId="77777777" w:rsidR="00FF64B0" w:rsidRDefault="00FF64B0">
      <w:pPr>
        <w:rPr>
          <w:b/>
          <w:bCs/>
          <w:i/>
          <w:iCs/>
        </w:rPr>
      </w:pPr>
    </w:p>
    <w:p w14:paraId="14B47589" w14:textId="77777777" w:rsidR="00FF64B0" w:rsidRDefault="00AF445D">
      <w:pPr>
        <w:rPr>
          <w:b/>
          <w:bCs/>
          <w:i/>
          <w:iCs/>
        </w:rPr>
      </w:pPr>
      <w:r>
        <w:rPr>
          <w:b/>
          <w:bCs/>
          <w:i/>
          <w:iCs/>
        </w:rPr>
        <w:t xml:space="preserve">            </w:t>
      </w:r>
    </w:p>
    <w:p w14:paraId="6A0DC66F" w14:textId="77777777" w:rsidR="00FF64B0" w:rsidRDefault="00FF64B0">
      <w:pPr>
        <w:pStyle w:val="ListParagraph"/>
        <w:ind w:left="1800"/>
        <w:rPr>
          <w:b/>
          <w:bCs/>
          <w:i/>
          <w:iCs/>
          <w:sz w:val="28"/>
          <w:szCs w:val="28"/>
        </w:rPr>
      </w:pPr>
    </w:p>
    <w:p w14:paraId="2D827CF9" w14:textId="77777777" w:rsidR="00FF64B0" w:rsidRDefault="00FF64B0">
      <w:pPr>
        <w:pStyle w:val="ListParagraph"/>
        <w:ind w:left="1440"/>
        <w:rPr>
          <w:b/>
          <w:bCs/>
          <w:i/>
          <w:iCs/>
        </w:rPr>
      </w:pPr>
    </w:p>
    <w:p w14:paraId="02011E79" w14:textId="77777777" w:rsidR="00FF64B0" w:rsidRDefault="00FF64B0">
      <w:pPr>
        <w:pStyle w:val="ListParagraph"/>
        <w:ind w:left="1440"/>
        <w:rPr>
          <w:b/>
          <w:bCs/>
          <w:i/>
          <w:iCs/>
        </w:rPr>
      </w:pPr>
    </w:p>
    <w:p w14:paraId="7FFABC67" w14:textId="77777777" w:rsidR="00FF64B0" w:rsidRDefault="00FF64B0">
      <w:pPr>
        <w:pStyle w:val="ListParagraph"/>
        <w:ind w:left="1440"/>
        <w:rPr>
          <w:b/>
          <w:bCs/>
          <w:i/>
          <w:iCs/>
        </w:rPr>
      </w:pPr>
    </w:p>
    <w:p w14:paraId="511AC151" w14:textId="77777777" w:rsidR="00FF64B0" w:rsidRDefault="00FF64B0">
      <w:pPr>
        <w:pStyle w:val="ListParagraph"/>
        <w:ind w:left="1440"/>
        <w:rPr>
          <w:b/>
          <w:bCs/>
          <w:i/>
          <w:iCs/>
        </w:rPr>
      </w:pPr>
    </w:p>
    <w:p w14:paraId="0A77219D" w14:textId="77777777" w:rsidR="00FF64B0" w:rsidRDefault="00FF64B0">
      <w:pPr>
        <w:pStyle w:val="ListParagraph"/>
        <w:ind w:left="1440"/>
        <w:rPr>
          <w:b/>
          <w:bCs/>
          <w:i/>
          <w:iCs/>
        </w:rPr>
      </w:pPr>
    </w:p>
    <w:p w14:paraId="175127B4" w14:textId="77777777" w:rsidR="00FF64B0" w:rsidRDefault="00AF445D">
      <w:pPr>
        <w:pStyle w:val="ListParagraph"/>
        <w:rPr>
          <w:b/>
          <w:bCs/>
          <w:i/>
          <w:iCs/>
          <w:sz w:val="24"/>
          <w:szCs w:val="24"/>
        </w:rPr>
      </w:pPr>
      <w:r>
        <w:rPr>
          <w:b/>
          <w:bCs/>
          <w:i/>
          <w:iCs/>
          <w:sz w:val="24"/>
          <w:szCs w:val="24"/>
        </w:rPr>
        <w:t xml:space="preserve">                </w:t>
      </w:r>
    </w:p>
    <w:p w14:paraId="1F6CE98D" w14:textId="77777777" w:rsidR="00FF64B0" w:rsidRDefault="00FF64B0">
      <w:pPr>
        <w:rPr>
          <w:b/>
          <w:bCs/>
          <w:i/>
          <w:iCs/>
          <w:sz w:val="24"/>
          <w:szCs w:val="24"/>
        </w:rPr>
      </w:pPr>
    </w:p>
    <w:p w14:paraId="304892CD" w14:textId="77777777" w:rsidR="00FF64B0" w:rsidRDefault="00AF445D">
      <w:pPr>
        <w:rPr>
          <w:b/>
          <w:bCs/>
        </w:rPr>
      </w:pPr>
      <w:r>
        <w:rPr>
          <w:noProof/>
        </w:rPr>
        <w:drawing>
          <wp:inline distT="0" distB="0" distL="0" distR="0" wp14:anchorId="36118C0D" wp14:editId="5A36ADE1">
            <wp:extent cx="4716804" cy="1255406"/>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6" cstate="print"/>
                    <a:srcRect l="3722" t="100447" r="-3721" b="-38817"/>
                    <a:stretch/>
                  </pic:blipFill>
                  <pic:spPr>
                    <a:xfrm rot="5400000">
                      <a:off x="0" y="0"/>
                      <a:ext cx="4716804" cy="1255406"/>
                    </a:xfrm>
                    <a:prstGeom prst="rect">
                      <a:avLst/>
                    </a:prstGeom>
                  </pic:spPr>
                </pic:pic>
              </a:graphicData>
            </a:graphic>
          </wp:inline>
        </w:drawing>
      </w:r>
    </w:p>
    <w:p w14:paraId="6B348E5F" w14:textId="77777777" w:rsidR="00FF64B0" w:rsidRDefault="00FF64B0">
      <w:pPr>
        <w:rPr>
          <w:b/>
          <w:bCs/>
        </w:rPr>
      </w:pPr>
    </w:p>
    <w:sectPr w:rsidR="00FF64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858CB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9820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6F24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40A0C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83B8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0000009"/>
    <w:multiLevelType w:val="hybridMultilevel"/>
    <w:tmpl w:val="00000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000000A"/>
    <w:multiLevelType w:val="hybridMultilevel"/>
    <w:tmpl w:val="00000000"/>
    <w:lvl w:ilvl="0" w:tplc="0409000F">
      <w:start w:val="1"/>
      <w:numFmt w:val="decimal"/>
      <w:lvlText w:val="%1."/>
      <w:lvlJc w:val="left"/>
      <w:pPr>
        <w:ind w:left="2200" w:hanging="360"/>
      </w:pPr>
    </w:lvl>
    <w:lvl w:ilvl="1" w:tplc="04090019" w:tentative="1">
      <w:start w:val="1"/>
      <w:numFmt w:val="lowerLetter"/>
      <w:lvlText w:val="%2."/>
      <w:lvlJc w:val="left"/>
      <w:pPr>
        <w:ind w:left="2920" w:hanging="360"/>
      </w:pPr>
    </w:lvl>
    <w:lvl w:ilvl="2" w:tplc="0409001B" w:tentative="1">
      <w:start w:val="1"/>
      <w:numFmt w:val="lowerRoman"/>
      <w:lvlText w:val="%3."/>
      <w:lvlJc w:val="right"/>
      <w:pPr>
        <w:ind w:left="3640" w:hanging="360"/>
      </w:pPr>
    </w:lvl>
    <w:lvl w:ilvl="3" w:tplc="0409000F" w:tentative="1">
      <w:start w:val="1"/>
      <w:numFmt w:val="decimal"/>
      <w:lvlText w:val="%4."/>
      <w:lvlJc w:val="left"/>
      <w:pPr>
        <w:ind w:left="4360" w:hanging="360"/>
      </w:pPr>
    </w:lvl>
    <w:lvl w:ilvl="4" w:tplc="04090019" w:tentative="1">
      <w:start w:val="1"/>
      <w:numFmt w:val="lowerLetter"/>
      <w:lvlText w:val="%5."/>
      <w:lvlJc w:val="left"/>
      <w:pPr>
        <w:ind w:left="5080" w:hanging="360"/>
      </w:pPr>
    </w:lvl>
    <w:lvl w:ilvl="5" w:tplc="0409001B" w:tentative="1">
      <w:start w:val="1"/>
      <w:numFmt w:val="lowerRoman"/>
      <w:lvlText w:val="%6."/>
      <w:lvlJc w:val="right"/>
      <w:pPr>
        <w:ind w:left="5800" w:hanging="360"/>
      </w:pPr>
    </w:lvl>
    <w:lvl w:ilvl="6" w:tplc="0409000F" w:tentative="1">
      <w:start w:val="1"/>
      <w:numFmt w:val="decimal"/>
      <w:lvlText w:val="%7."/>
      <w:lvlJc w:val="left"/>
      <w:pPr>
        <w:ind w:left="6520" w:hanging="360"/>
      </w:pPr>
    </w:lvl>
    <w:lvl w:ilvl="7" w:tplc="04090019" w:tentative="1">
      <w:start w:val="1"/>
      <w:numFmt w:val="lowerLetter"/>
      <w:lvlText w:val="%8."/>
      <w:lvlJc w:val="left"/>
      <w:pPr>
        <w:ind w:left="7240" w:hanging="360"/>
      </w:pPr>
    </w:lvl>
    <w:lvl w:ilvl="8" w:tplc="0409001B" w:tentative="1">
      <w:start w:val="1"/>
      <w:numFmt w:val="lowerRoman"/>
      <w:lvlText w:val="%9."/>
      <w:lvlJc w:val="right"/>
      <w:pPr>
        <w:ind w:left="7960" w:hanging="360"/>
      </w:pPr>
    </w:lvl>
  </w:abstractNum>
  <w:abstractNum w:abstractNumId="10" w15:restartNumberingAfterBreak="0">
    <w:nsid w:val="0000000B"/>
    <w:multiLevelType w:val="hybridMultilevel"/>
    <w:tmpl w:val="000000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11" w15:restartNumberingAfterBreak="0">
    <w:nsid w:val="0000000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000000E"/>
    <w:multiLevelType w:val="hybridMultilevel"/>
    <w:tmpl w:val="00000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000000F"/>
    <w:multiLevelType w:val="hybridMultilevel"/>
    <w:tmpl w:val="000000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0000010"/>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0000011"/>
    <w:multiLevelType w:val="hybridMultilevel"/>
    <w:tmpl w:val="00000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0000012"/>
    <w:multiLevelType w:val="hybridMultilevel"/>
    <w:tmpl w:val="000000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00000013"/>
    <w:multiLevelType w:val="hybridMultilevel"/>
    <w:tmpl w:val="000000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00000014"/>
    <w:multiLevelType w:val="hybridMultilevel"/>
    <w:tmpl w:val="000000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00000015"/>
    <w:multiLevelType w:val="hybridMultilevel"/>
    <w:tmpl w:val="000000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0000001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00000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0000018"/>
    <w:multiLevelType w:val="hybridMultilevel"/>
    <w:tmpl w:val="000000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00000019"/>
    <w:multiLevelType w:val="hybridMultilevel"/>
    <w:tmpl w:val="000000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0000001A"/>
    <w:multiLevelType w:val="hybridMultilevel"/>
    <w:tmpl w:val="000000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0000001B"/>
    <w:multiLevelType w:val="hybridMultilevel"/>
    <w:tmpl w:val="000000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0000001C"/>
    <w:multiLevelType w:val="hybridMultilevel"/>
    <w:tmpl w:val="000000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0000001D"/>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000001E"/>
    <w:multiLevelType w:val="hybridMultilevel"/>
    <w:tmpl w:val="00000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0000001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0000000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36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36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360"/>
      </w:pPr>
    </w:lvl>
  </w:abstractNum>
  <w:abstractNum w:abstractNumId="32" w15:restartNumberingAfterBreak="0">
    <w:nsid w:val="5C992EE3"/>
    <w:multiLevelType w:val="hybridMultilevel"/>
    <w:tmpl w:val="FBA6C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2"/>
  </w:num>
  <w:num w:numId="3">
    <w:abstractNumId w:val="0"/>
  </w:num>
  <w:num w:numId="4">
    <w:abstractNumId w:val="1"/>
  </w:num>
  <w:num w:numId="5">
    <w:abstractNumId w:val="4"/>
  </w:num>
  <w:num w:numId="6">
    <w:abstractNumId w:val="3"/>
  </w:num>
  <w:num w:numId="7">
    <w:abstractNumId w:val="32"/>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4B0"/>
    <w:rsid w:val="00977A70"/>
    <w:rsid w:val="00AF445D"/>
    <w:rsid w:val="00FF64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8942D"/>
  <w15:docId w15:val="{2EACA05F-0E0E-4C2A-B064-9C32A765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DengXian" w:hAnsi="Calibri" w:cs="SimSun"/>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17</Pages>
  <Words>1981</Words>
  <Characters>11295</Characters>
  <Application>Microsoft Office Word</Application>
  <DocSecurity>0</DocSecurity>
  <Lines>94</Lines>
  <Paragraphs>26</Paragraphs>
  <ScaleCrop>false</ScaleCrop>
  <Company/>
  <LinksUpToDate>false</LinksUpToDate>
  <CharactersWithSpaces>13250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 User</dc:creator>
  <cp:lastModifiedBy>Muhammad Ali</cp:lastModifiedBy>
  <cp:revision>68</cp:revision>
  <dcterms:created xsi:type="dcterms:W3CDTF">2020-10-23T06:31:00Z</dcterms:created>
  <dcterms:modified xsi:type="dcterms:W3CDTF">2020-11-15T10:30:00Z</dcterms:modified>
</cp:coreProperties>
</file>