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4BC96"/>
  <w:body>
    <w:p w:rsidR="00A61009" w:rsidRDefault="00C15ABB">
      <w:pPr>
        <w:jc w:val="both"/>
        <w:rPr>
          <w:b/>
          <w:i/>
          <w:color w:val="0F243E"/>
          <w:sz w:val="44"/>
          <w:szCs w:val="44"/>
        </w:rPr>
      </w:pPr>
      <w:bookmarkStart w:id="0" w:name="_GoBack"/>
      <w:bookmarkEnd w:id="0"/>
      <w:r>
        <w:rPr>
          <w:b/>
          <w:i/>
          <w:color w:val="0F243E"/>
          <w:sz w:val="44"/>
          <w:szCs w:val="44"/>
        </w:rPr>
        <w:t>REPORT:</w:t>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t xml:space="preserve">        submitted to:</w:t>
      </w:r>
      <w:r>
        <w:rPr>
          <w:b/>
          <w:i/>
          <w:color w:val="0F243E"/>
          <w:sz w:val="44"/>
          <w:szCs w:val="44"/>
        </w:rPr>
        <w:tab/>
      </w:r>
      <w:r>
        <w:rPr>
          <w:b/>
          <w:i/>
          <w:color w:val="0F243E"/>
          <w:sz w:val="44"/>
          <w:szCs w:val="44"/>
        </w:rPr>
        <w:tab/>
      </w:r>
      <w:r>
        <w:rPr>
          <w:b/>
          <w:i/>
          <w:color w:val="0F243E"/>
          <w:sz w:val="44"/>
          <w:szCs w:val="44"/>
        </w:rPr>
        <w:tab/>
      </w:r>
      <w:r>
        <w:rPr>
          <w:b/>
          <w:i/>
          <w:color w:val="0F243E"/>
          <w:sz w:val="44"/>
          <w:szCs w:val="44"/>
        </w:rPr>
        <w:tab/>
        <w:t>Ma’am Mehlah Jabeen          submitted by:</w:t>
      </w:r>
      <w:r>
        <w:rPr>
          <w:b/>
          <w:i/>
          <w:color w:val="0F243E"/>
          <w:sz w:val="44"/>
          <w:szCs w:val="44"/>
        </w:rPr>
        <w:tab/>
      </w:r>
      <w:r>
        <w:rPr>
          <w:b/>
          <w:i/>
          <w:color w:val="0F243E"/>
          <w:sz w:val="44"/>
          <w:szCs w:val="44"/>
        </w:rPr>
        <w:tab/>
      </w:r>
      <w:r>
        <w:rPr>
          <w:b/>
          <w:i/>
          <w:color w:val="0F243E"/>
          <w:sz w:val="44"/>
          <w:szCs w:val="44"/>
        </w:rPr>
        <w:tab/>
      </w:r>
      <w:r>
        <w:rPr>
          <w:b/>
          <w:i/>
          <w:color w:val="0F243E"/>
          <w:sz w:val="44"/>
          <w:szCs w:val="44"/>
        </w:rPr>
        <w:tab/>
        <w:t>Group no 08</w:t>
      </w:r>
      <w:r>
        <w:rPr>
          <w:b/>
          <w:i/>
          <w:color w:val="0F243E"/>
          <w:sz w:val="44"/>
          <w:szCs w:val="44"/>
        </w:rPr>
        <w:tab/>
      </w:r>
      <w:r>
        <w:rPr>
          <w:b/>
          <w:i/>
          <w:color w:val="0F243E"/>
          <w:sz w:val="44"/>
          <w:szCs w:val="44"/>
        </w:rPr>
        <w:tab/>
      </w:r>
      <w:r>
        <w:rPr>
          <w:b/>
          <w:i/>
          <w:color w:val="0F243E"/>
          <w:sz w:val="44"/>
          <w:szCs w:val="44"/>
        </w:rPr>
        <w:tab/>
        <w:t xml:space="preserve">       Department:</w:t>
      </w:r>
      <w:r>
        <w:rPr>
          <w:b/>
          <w:i/>
          <w:color w:val="0F243E"/>
          <w:sz w:val="44"/>
          <w:szCs w:val="44"/>
        </w:rPr>
        <w:tab/>
      </w:r>
      <w:r>
        <w:rPr>
          <w:b/>
          <w:i/>
          <w:color w:val="0F243E"/>
          <w:sz w:val="44"/>
          <w:szCs w:val="44"/>
        </w:rPr>
        <w:tab/>
      </w:r>
      <w:r>
        <w:rPr>
          <w:b/>
          <w:i/>
          <w:color w:val="0F243E"/>
          <w:sz w:val="44"/>
          <w:szCs w:val="44"/>
        </w:rPr>
        <w:tab/>
      </w:r>
      <w:r>
        <w:rPr>
          <w:b/>
          <w:i/>
          <w:color w:val="0F243E"/>
          <w:sz w:val="44"/>
          <w:szCs w:val="44"/>
        </w:rPr>
        <w:tab/>
        <w:t>Mathematics</w:t>
      </w:r>
      <w:r>
        <w:rPr>
          <w:b/>
          <w:i/>
          <w:color w:val="0F243E"/>
          <w:sz w:val="44"/>
          <w:szCs w:val="44"/>
        </w:rPr>
        <w:tab/>
      </w:r>
      <w:r>
        <w:rPr>
          <w:b/>
          <w:i/>
          <w:color w:val="0F243E"/>
          <w:sz w:val="44"/>
          <w:szCs w:val="44"/>
        </w:rPr>
        <w:tab/>
      </w:r>
      <w:r>
        <w:rPr>
          <w:b/>
          <w:i/>
          <w:color w:val="0F243E"/>
          <w:sz w:val="44"/>
          <w:szCs w:val="44"/>
        </w:rPr>
        <w:tab/>
        <w:t xml:space="preserve">      Program:</w:t>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t>BS math 2</w:t>
      </w:r>
      <w:r>
        <w:rPr>
          <w:b/>
          <w:i/>
          <w:color w:val="0F243E"/>
          <w:sz w:val="44"/>
          <w:szCs w:val="44"/>
          <w:vertAlign w:val="superscript"/>
        </w:rPr>
        <w:t>nd</w:t>
      </w:r>
      <w:r>
        <w:rPr>
          <w:b/>
          <w:i/>
          <w:color w:val="0F243E"/>
          <w:sz w:val="44"/>
          <w:szCs w:val="44"/>
        </w:rPr>
        <w:t xml:space="preserve">                             Subject name:</w:t>
      </w:r>
      <w:r>
        <w:rPr>
          <w:b/>
          <w:i/>
          <w:color w:val="0F243E"/>
          <w:sz w:val="44"/>
          <w:szCs w:val="44"/>
        </w:rPr>
        <w:tab/>
      </w:r>
      <w:r>
        <w:rPr>
          <w:b/>
          <w:i/>
          <w:color w:val="0F243E"/>
          <w:sz w:val="44"/>
          <w:szCs w:val="44"/>
        </w:rPr>
        <w:tab/>
      </w:r>
      <w:r>
        <w:rPr>
          <w:b/>
          <w:i/>
          <w:color w:val="0F243E"/>
          <w:sz w:val="44"/>
          <w:szCs w:val="44"/>
        </w:rPr>
        <w:tab/>
      </w:r>
      <w:r>
        <w:rPr>
          <w:b/>
          <w:i/>
          <w:color w:val="0F243E"/>
          <w:sz w:val="44"/>
          <w:szCs w:val="44"/>
        </w:rPr>
        <w:tab/>
        <w:t xml:space="preserve">citizenship education </w:t>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t xml:space="preserve">and community </w:t>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r>
      <w:r>
        <w:rPr>
          <w:b/>
          <w:i/>
          <w:color w:val="0F243E"/>
          <w:sz w:val="44"/>
          <w:szCs w:val="44"/>
        </w:rPr>
        <w:tab/>
        <w:t>engagement</w:t>
      </w:r>
    </w:p>
    <w:p w:rsidR="00A61009" w:rsidRDefault="00A61009">
      <w:pPr>
        <w:jc w:val="both"/>
        <w:rPr>
          <w:sz w:val="44"/>
          <w:szCs w:val="44"/>
        </w:rPr>
      </w:pPr>
    </w:p>
    <w:p w:rsidR="00A61009" w:rsidRDefault="00C15ABB">
      <w:pPr>
        <w:jc w:val="both"/>
        <w:rPr>
          <w:b/>
          <w:i/>
          <w:sz w:val="44"/>
          <w:szCs w:val="44"/>
        </w:rPr>
      </w:pPr>
      <w:r>
        <w:rPr>
          <w:b/>
          <w:i/>
          <w:sz w:val="44"/>
          <w:szCs w:val="44"/>
        </w:rPr>
        <w:t>Institution name: University of Sargodha sub campus Bhakkar</w:t>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t>TITLE:</w:t>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t>Providing basic information about electronic media and devices to children</w:t>
      </w:r>
      <w:r>
        <w:rPr>
          <w:b/>
          <w:i/>
          <w:sz w:val="44"/>
          <w:szCs w:val="44"/>
        </w:rPr>
        <w:tab/>
      </w:r>
      <w:r>
        <w:rPr>
          <w:b/>
          <w:i/>
          <w:sz w:val="44"/>
          <w:szCs w:val="44"/>
        </w:rPr>
        <w:tab/>
      </w:r>
      <w:r>
        <w:rPr>
          <w:b/>
          <w:i/>
          <w:sz w:val="44"/>
          <w:szCs w:val="44"/>
        </w:rPr>
        <w:tab/>
      </w:r>
      <w:r>
        <w:rPr>
          <w:b/>
          <w:i/>
          <w:sz w:val="44"/>
          <w:szCs w:val="44"/>
        </w:rPr>
        <w:tab/>
        <w:t xml:space="preserve">Group members:      </w:t>
      </w:r>
      <w:r>
        <w:rPr>
          <w:b/>
          <w:i/>
          <w:sz w:val="44"/>
          <w:szCs w:val="44"/>
        </w:rPr>
        <w:tab/>
      </w:r>
      <w:r>
        <w:rPr>
          <w:b/>
          <w:i/>
          <w:sz w:val="44"/>
          <w:szCs w:val="44"/>
        </w:rPr>
        <w:tab/>
      </w:r>
      <w:r>
        <w:rPr>
          <w:b/>
          <w:i/>
          <w:sz w:val="44"/>
          <w:szCs w:val="44"/>
        </w:rPr>
        <w:tab/>
      </w:r>
      <w:r>
        <w:rPr>
          <w:b/>
          <w:i/>
          <w:sz w:val="44"/>
          <w:szCs w:val="44"/>
        </w:rPr>
        <w:tab/>
      </w:r>
      <w:r>
        <w:rPr>
          <w:b/>
          <w:i/>
          <w:sz w:val="44"/>
          <w:szCs w:val="44"/>
        </w:rPr>
        <w:tab/>
        <w:t xml:space="preserve">              Ainee Fatima             BMTF19BM040</w:t>
      </w:r>
      <w:r>
        <w:rPr>
          <w:b/>
          <w:i/>
          <w:sz w:val="44"/>
          <w:szCs w:val="44"/>
        </w:rPr>
        <w:tab/>
      </w:r>
      <w:r>
        <w:rPr>
          <w:b/>
          <w:i/>
          <w:sz w:val="44"/>
          <w:szCs w:val="44"/>
        </w:rPr>
        <w:tab/>
      </w:r>
      <w:r>
        <w:rPr>
          <w:b/>
          <w:i/>
          <w:sz w:val="44"/>
          <w:szCs w:val="44"/>
        </w:rPr>
        <w:tab/>
      </w:r>
      <w:r>
        <w:rPr>
          <w:b/>
          <w:i/>
          <w:sz w:val="44"/>
          <w:szCs w:val="44"/>
        </w:rPr>
        <w:tab/>
        <w:t xml:space="preserve">       Eman </w:t>
      </w:r>
      <w:r w:rsidR="002B6D63">
        <w:rPr>
          <w:b/>
          <w:i/>
          <w:sz w:val="44"/>
          <w:szCs w:val="44"/>
        </w:rPr>
        <w:t>Khalid              BMTF19BM008</w:t>
      </w:r>
      <w:r>
        <w:rPr>
          <w:b/>
          <w:i/>
          <w:sz w:val="44"/>
          <w:szCs w:val="44"/>
        </w:rPr>
        <w:tab/>
      </w:r>
      <w:r>
        <w:rPr>
          <w:b/>
          <w:i/>
          <w:sz w:val="44"/>
          <w:szCs w:val="44"/>
        </w:rPr>
        <w:tab/>
      </w:r>
      <w:r>
        <w:rPr>
          <w:b/>
          <w:i/>
          <w:sz w:val="44"/>
          <w:szCs w:val="44"/>
        </w:rPr>
        <w:tab/>
        <w:t xml:space="preserve">  </w:t>
      </w:r>
      <w:r w:rsidR="002B6D63">
        <w:rPr>
          <w:b/>
          <w:i/>
          <w:sz w:val="44"/>
          <w:szCs w:val="44"/>
        </w:rPr>
        <w:t xml:space="preserve">     Aqeedat Hussain</w:t>
      </w:r>
      <w:r w:rsidR="002B6D63">
        <w:rPr>
          <w:b/>
          <w:i/>
          <w:sz w:val="44"/>
          <w:szCs w:val="44"/>
        </w:rPr>
        <w:tab/>
        <w:t>BMTF19BM004</w:t>
      </w:r>
      <w:r>
        <w:rPr>
          <w:b/>
          <w:i/>
          <w:sz w:val="44"/>
          <w:szCs w:val="44"/>
        </w:rPr>
        <w:tab/>
      </w:r>
      <w:r>
        <w:rPr>
          <w:b/>
          <w:i/>
          <w:sz w:val="44"/>
          <w:szCs w:val="44"/>
        </w:rPr>
        <w:tab/>
      </w:r>
      <w:r>
        <w:rPr>
          <w:b/>
          <w:i/>
          <w:sz w:val="44"/>
          <w:szCs w:val="44"/>
        </w:rPr>
        <w:tab/>
      </w:r>
      <w:r>
        <w:rPr>
          <w:b/>
          <w:i/>
          <w:sz w:val="44"/>
          <w:szCs w:val="44"/>
        </w:rPr>
        <w:tab/>
        <w:t xml:space="preserve">       Kashaf Aftab            BM</w:t>
      </w:r>
      <w:r w:rsidR="002B6D63">
        <w:rPr>
          <w:b/>
          <w:i/>
          <w:sz w:val="44"/>
          <w:szCs w:val="44"/>
        </w:rPr>
        <w:t>TF19BM036</w:t>
      </w:r>
      <w:r w:rsidR="002B6D63">
        <w:rPr>
          <w:b/>
          <w:i/>
          <w:sz w:val="44"/>
          <w:szCs w:val="44"/>
        </w:rPr>
        <w:tab/>
      </w:r>
      <w:r w:rsidR="002B6D63">
        <w:rPr>
          <w:b/>
          <w:i/>
          <w:sz w:val="44"/>
          <w:szCs w:val="44"/>
        </w:rPr>
        <w:tab/>
      </w:r>
      <w:r w:rsidR="002B6D63">
        <w:rPr>
          <w:b/>
          <w:i/>
          <w:sz w:val="44"/>
          <w:szCs w:val="44"/>
        </w:rPr>
        <w:tab/>
      </w:r>
      <w:r w:rsidR="002B6D63">
        <w:rPr>
          <w:b/>
          <w:i/>
          <w:sz w:val="44"/>
          <w:szCs w:val="44"/>
        </w:rPr>
        <w:tab/>
        <w:t xml:space="preserve">       Rumsha nisar  BMTF19BM054</w:t>
      </w:r>
      <w:r>
        <w:rPr>
          <w:b/>
          <w:i/>
          <w:sz w:val="44"/>
          <w:szCs w:val="44"/>
        </w:rPr>
        <w:t xml:space="preserve">                                </w:t>
      </w:r>
      <w:r>
        <w:rPr>
          <w:b/>
          <w:i/>
          <w:sz w:val="44"/>
          <w:szCs w:val="44"/>
        </w:rPr>
        <w:lastRenderedPageBreak/>
        <w:t>Summary of the report:</w:t>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t xml:space="preserve">        T</w:t>
      </w:r>
      <w:r>
        <w:rPr>
          <w:sz w:val="44"/>
          <w:szCs w:val="44"/>
        </w:rPr>
        <w:t>his project is done to provide a short course to those children who are (from 5</w:t>
      </w:r>
      <w:r>
        <w:rPr>
          <w:sz w:val="44"/>
          <w:szCs w:val="44"/>
          <w:vertAlign w:val="superscript"/>
        </w:rPr>
        <w:t>th</w:t>
      </w:r>
      <w:r>
        <w:rPr>
          <w:sz w:val="44"/>
          <w:szCs w:val="44"/>
        </w:rPr>
        <w:t xml:space="preserve"> to 12</w:t>
      </w:r>
      <w:r>
        <w:rPr>
          <w:sz w:val="44"/>
          <w:szCs w:val="44"/>
          <w:vertAlign w:val="superscript"/>
        </w:rPr>
        <w:t>th</w:t>
      </w:r>
      <w:r>
        <w:rPr>
          <w:sz w:val="44"/>
          <w:szCs w:val="44"/>
        </w:rPr>
        <w:t xml:space="preserve"> grade or class). As all of us know the critical situation of whole world and educational institution are closed due to the lockdown  and as children are totally free that’s why we choose this project to teach how they can use electronic devices and internet as well. This project is done by the 5 members as mentioned above.  </w:t>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Pr>
          <w:b/>
          <w:i/>
          <w:sz w:val="44"/>
          <w:szCs w:val="44"/>
        </w:rPr>
        <w:tab/>
      </w:r>
      <w:r w:rsidR="00C02B7A">
        <w:rPr>
          <w:noProof/>
          <w:sz w:val="44"/>
          <w:szCs w:val="44"/>
        </w:rPr>
        <mc:AlternateContent>
          <mc:Choice Requires="wps">
            <w:drawing>
              <wp:anchor distT="0" distB="0" distL="0" distR="0" simplePos="0" relativeHeight="2" behindDoc="0" locked="0" layoutInCell="1" allowOverlap="1">
                <wp:simplePos x="0" y="0"/>
                <wp:positionH relativeFrom="column">
                  <wp:posOffset>523875</wp:posOffset>
                </wp:positionH>
                <wp:positionV relativeFrom="paragraph">
                  <wp:posOffset>3938270</wp:posOffset>
                </wp:positionV>
                <wp:extent cx="4019550" cy="900430"/>
                <wp:effectExtent l="19050" t="23495" r="38100" b="47625"/>
                <wp:wrapNone/>
                <wp:docPr id="3" name="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9004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A61009" w:rsidRDefault="00C15ABB">
                            <w:pPr>
                              <w:rPr>
                                <w:b/>
                                <w:i/>
                                <w:sz w:val="40"/>
                                <w:szCs w:val="40"/>
                              </w:rPr>
                            </w:pPr>
                            <w:r>
                              <w:rPr>
                                <w:b/>
                                <w:i/>
                                <w:sz w:val="40"/>
                                <w:szCs w:val="40"/>
                              </w:rPr>
                              <w:t>Ainee fatime</w:t>
                            </w:r>
                            <w:r>
                              <w:rPr>
                                <w:b/>
                                <w:i/>
                                <w:sz w:val="40"/>
                                <w:szCs w:val="40"/>
                              </w:rPr>
                              <w:tab/>
                            </w:r>
                            <w:r>
                              <w:rPr>
                                <w:b/>
                                <w:i/>
                                <w:sz w:val="40"/>
                                <w:szCs w:val="40"/>
                              </w:rPr>
                              <w:tab/>
                            </w:r>
                            <w:r>
                              <w:rPr>
                                <w:b/>
                                <w:i/>
                                <w:sz w:val="40"/>
                                <w:szCs w:val="40"/>
                              </w:rPr>
                              <w:tab/>
                              <w:t xml:space="preserve">           BMTF19BM040</w:t>
                            </w:r>
                          </w:p>
                          <w:p w:rsidR="00A61009" w:rsidRDefault="00A610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028" o:spid="_x0000_s1026" type="#_x0000_t202" style="position:absolute;left:0;text-align:left;margin-left:41.25pt;margin-top:310.1pt;width:316.5pt;height:70.9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" fillcolor="#4f81bd" strokecolor="#f2f2f2" strokeweight="3pt">
                <v:shadow on="t" color="#243f60" opacity=".5" offset="1pt"/>
                <v:textbox>
                  <w:txbxContent>
                    <w:p w:rsidR="00A61009" w:rsidRDefault="00C15ABB">
                      <w:pPr>
                        <w:rPr>
                          <w:b/>
                          <w:i/>
                          <w:sz w:val="40"/>
                          <w:szCs w:val="40"/>
                        </w:rPr>
                      </w:pPr>
                      <w:r>
                        <w:rPr>
                          <w:b/>
                          <w:i/>
                          <w:sz w:val="40"/>
                          <w:szCs w:val="40"/>
                        </w:rPr>
                        <w:t>Ainee fatime</w:t>
                      </w:r>
                      <w:r>
                        <w:rPr>
                          <w:b/>
                          <w:i/>
                          <w:sz w:val="40"/>
                          <w:szCs w:val="40"/>
                        </w:rPr>
                        <w:tab/>
                      </w:r>
                      <w:r>
                        <w:rPr>
                          <w:b/>
                          <w:i/>
                          <w:sz w:val="40"/>
                          <w:szCs w:val="40"/>
                        </w:rPr>
                        <w:tab/>
                      </w:r>
                      <w:r>
                        <w:rPr>
                          <w:b/>
                          <w:i/>
                          <w:sz w:val="40"/>
                          <w:szCs w:val="40"/>
                        </w:rPr>
                        <w:tab/>
                        <w:t xml:space="preserve">           BMTF19BM040</w:t>
                      </w:r>
                    </w:p>
                    <w:p w:rsidR="00A61009" w:rsidRDefault="00A61009"/>
                  </w:txbxContent>
                </v:textbox>
              </v:shape>
            </w:pict>
          </mc:Fallback>
        </mc:AlternateContent>
      </w:r>
      <w:r>
        <w:rPr>
          <w:b/>
          <w:i/>
          <w:sz w:val="44"/>
          <w:szCs w:val="44"/>
        </w:rPr>
        <w:tab/>
      </w:r>
    </w:p>
    <w:p w:rsidR="00A61009" w:rsidRDefault="00C15ABB">
      <w:pPr>
        <w:tabs>
          <w:tab w:val="left" w:pos="7515"/>
        </w:tabs>
        <w:jc w:val="both"/>
        <w:rPr>
          <w:b/>
          <w:i/>
          <w:sz w:val="32"/>
          <w:szCs w:val="32"/>
        </w:rPr>
      </w:pP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44"/>
          <w:szCs w:val="44"/>
        </w:rPr>
        <w:t>Devices provided by me:</w:t>
      </w:r>
      <w:r>
        <w:rPr>
          <w:b/>
          <w:i/>
          <w:sz w:val="32"/>
          <w:szCs w:val="32"/>
        </w:rPr>
        <w:t xml:space="preserve"> During my project I have provided different devices these are as follows ….</w:t>
      </w:r>
      <w:r>
        <w:rPr>
          <w:b/>
          <w:i/>
          <w:sz w:val="32"/>
          <w:szCs w:val="32"/>
        </w:rPr>
        <w:tab/>
      </w:r>
      <w:r>
        <w:rPr>
          <w:b/>
          <w:i/>
          <w:sz w:val="32"/>
          <w:szCs w:val="32"/>
        </w:rPr>
        <w:tab/>
      </w:r>
      <w:r>
        <w:rPr>
          <w:b/>
          <w:i/>
          <w:sz w:val="32"/>
          <w:szCs w:val="32"/>
        </w:rPr>
        <w:tab/>
        <w:t xml:space="preserve">         Android phone OPPOA1k</w:t>
      </w:r>
      <w:r>
        <w:rPr>
          <w:b/>
          <w:i/>
          <w:sz w:val="32"/>
          <w:szCs w:val="32"/>
        </w:rPr>
        <w:tab/>
      </w:r>
      <w:r>
        <w:rPr>
          <w:b/>
          <w:i/>
          <w:sz w:val="32"/>
          <w:szCs w:val="32"/>
        </w:rPr>
        <w:tab/>
      </w:r>
      <w:r>
        <w:rPr>
          <w:b/>
          <w:i/>
          <w:sz w:val="32"/>
          <w:szCs w:val="32"/>
        </w:rPr>
        <w:tab/>
        <w:t xml:space="preserve">          Android phone VIVO 1906</w:t>
      </w:r>
      <w:r>
        <w:rPr>
          <w:b/>
          <w:i/>
          <w:sz w:val="32"/>
          <w:szCs w:val="32"/>
        </w:rPr>
        <w:tab/>
      </w:r>
      <w:r>
        <w:rPr>
          <w:b/>
          <w:i/>
          <w:sz w:val="32"/>
          <w:szCs w:val="32"/>
        </w:rPr>
        <w:tab/>
      </w:r>
      <w:r>
        <w:rPr>
          <w:b/>
          <w:i/>
          <w:sz w:val="32"/>
          <w:szCs w:val="32"/>
        </w:rPr>
        <w:tab/>
        <w:t xml:space="preserve">       DELL latitude i5</w:t>
      </w:r>
      <w:r>
        <w:rPr>
          <w:b/>
          <w:i/>
          <w:sz w:val="32"/>
          <w:szCs w:val="32"/>
        </w:rPr>
        <w:tab/>
      </w:r>
      <w:r>
        <w:rPr>
          <w:b/>
          <w:i/>
          <w:sz w:val="32"/>
          <w:szCs w:val="32"/>
        </w:rPr>
        <w:tab/>
      </w:r>
      <w:r>
        <w:rPr>
          <w:b/>
          <w:i/>
          <w:sz w:val="32"/>
          <w:szCs w:val="32"/>
        </w:rPr>
        <w:tab/>
        <w:t xml:space="preserve">         DELL latitude i3</w:t>
      </w:r>
      <w:r>
        <w:rPr>
          <w:b/>
          <w:i/>
          <w:sz w:val="32"/>
          <w:szCs w:val="32"/>
        </w:rPr>
        <w:tab/>
      </w:r>
      <w:r>
        <w:rPr>
          <w:b/>
          <w:i/>
          <w:sz w:val="32"/>
          <w:szCs w:val="32"/>
        </w:rPr>
        <w:tab/>
      </w:r>
      <w:r>
        <w:rPr>
          <w:b/>
          <w:i/>
          <w:sz w:val="32"/>
          <w:szCs w:val="32"/>
        </w:rPr>
        <w:tab/>
        <w:t xml:space="preserve">       PC (personal computer)</w:t>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lastRenderedPageBreak/>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noProof/>
          <w:sz w:val="32"/>
          <w:szCs w:val="32"/>
        </w:rPr>
        <w:drawing>
          <wp:inline distT="0" distB="0" distL="0" distR="0">
            <wp:extent cx="4619625" cy="2371725"/>
            <wp:effectExtent l="19050" t="0" r="9525" b="0"/>
            <wp:docPr id="102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4619625" cy="2371725"/>
                    </a:xfrm>
                    <a:prstGeom prst="rect">
                      <a:avLst/>
                    </a:prstGeom>
                  </pic:spPr>
                </pic:pic>
              </a:graphicData>
            </a:graphic>
          </wp:inline>
        </w:drawing>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Pr>
          <w:b/>
          <w:i/>
          <w:sz w:val="32"/>
          <w:szCs w:val="32"/>
        </w:rPr>
        <w:tab/>
      </w:r>
      <w:r w:rsidR="002B6D63">
        <w:rPr>
          <w:b/>
          <w:i/>
          <w:sz w:val="44"/>
          <w:szCs w:val="44"/>
        </w:rPr>
        <w:t>Data of the students:</w:t>
      </w:r>
      <w:r>
        <w:rPr>
          <w:b/>
          <w:i/>
          <w:sz w:val="32"/>
          <w:szCs w:val="32"/>
        </w:rPr>
        <w:tab/>
      </w:r>
      <w:r>
        <w:rPr>
          <w:b/>
          <w:i/>
          <w:sz w:val="32"/>
          <w:szCs w:val="32"/>
        </w:rPr>
        <w:tab/>
        <w:t>Abdulahad          s/o M.shahid         age 9        grade: 4</w:t>
      </w:r>
      <w:r>
        <w:rPr>
          <w:b/>
          <w:i/>
          <w:sz w:val="32"/>
          <w:szCs w:val="32"/>
        </w:rPr>
        <w:tab/>
      </w:r>
      <w:r>
        <w:rPr>
          <w:b/>
          <w:i/>
          <w:sz w:val="32"/>
          <w:szCs w:val="32"/>
        </w:rPr>
        <w:tab/>
      </w:r>
      <w:r>
        <w:rPr>
          <w:b/>
          <w:i/>
          <w:sz w:val="32"/>
          <w:szCs w:val="32"/>
        </w:rPr>
        <w:tab/>
        <w:t xml:space="preserve">        Ahmed zahid     s/o Zahid                 age 13      grade:8                                             </w:t>
      </w:r>
    </w:p>
    <w:p w:rsidR="00A61009" w:rsidRDefault="00C15ABB">
      <w:pPr>
        <w:tabs>
          <w:tab w:val="left" w:pos="7515"/>
        </w:tabs>
        <w:jc w:val="both"/>
        <w:rPr>
          <w:b/>
          <w:i/>
          <w:sz w:val="32"/>
          <w:szCs w:val="32"/>
        </w:rPr>
      </w:pPr>
      <w:r>
        <w:rPr>
          <w:b/>
          <w:i/>
          <w:sz w:val="32"/>
          <w:szCs w:val="32"/>
        </w:rPr>
        <w:t>Abdullah             s/o Aijaz Ali            age 16      grade:10</w:t>
      </w:r>
      <w:r>
        <w:rPr>
          <w:b/>
          <w:i/>
          <w:sz w:val="32"/>
          <w:szCs w:val="32"/>
        </w:rPr>
        <w:tab/>
      </w:r>
      <w:r>
        <w:rPr>
          <w:b/>
          <w:i/>
          <w:sz w:val="32"/>
          <w:szCs w:val="32"/>
        </w:rPr>
        <w:tab/>
        <w:t xml:space="preserve">                Amina shahid      d/O shahid qamar     age 18     grade :2</w:t>
      </w:r>
      <w:r>
        <w:rPr>
          <w:b/>
          <w:i/>
          <w:sz w:val="32"/>
          <w:szCs w:val="32"/>
          <w:vertAlign w:val="superscript"/>
        </w:rPr>
        <w:t>nd</w:t>
      </w:r>
      <w:r>
        <w:rPr>
          <w:b/>
          <w:i/>
          <w:sz w:val="32"/>
          <w:szCs w:val="32"/>
        </w:rPr>
        <w:t xml:space="preserve"> year</w:t>
      </w:r>
      <w:r>
        <w:rPr>
          <w:b/>
          <w:i/>
          <w:sz w:val="32"/>
          <w:szCs w:val="32"/>
        </w:rPr>
        <w:tab/>
        <w:t xml:space="preserve">         Memona imran    d/o   Imran Ali         age 16     grade:10</w:t>
      </w:r>
      <w:r>
        <w:rPr>
          <w:b/>
          <w:i/>
          <w:sz w:val="32"/>
          <w:szCs w:val="32"/>
        </w:rPr>
        <w:tab/>
      </w:r>
      <w:r>
        <w:rPr>
          <w:b/>
          <w:i/>
          <w:sz w:val="32"/>
          <w:szCs w:val="32"/>
        </w:rPr>
        <w:tab/>
      </w:r>
      <w:r>
        <w:rPr>
          <w:b/>
          <w:i/>
          <w:sz w:val="32"/>
          <w:szCs w:val="32"/>
        </w:rPr>
        <w:tab/>
        <w:t xml:space="preserve">         Aiman vasiq         d/o Vasiq rana        age 17     grade:1</w:t>
      </w:r>
      <w:r>
        <w:rPr>
          <w:b/>
          <w:i/>
          <w:sz w:val="32"/>
          <w:szCs w:val="32"/>
          <w:vertAlign w:val="superscript"/>
        </w:rPr>
        <w:t>st</w:t>
      </w:r>
      <w:r>
        <w:rPr>
          <w:b/>
          <w:i/>
          <w:sz w:val="32"/>
          <w:szCs w:val="32"/>
        </w:rPr>
        <w:t xml:space="preserve"> year</w:t>
      </w:r>
    </w:p>
    <w:p w:rsidR="00A61009" w:rsidRDefault="00C15ABB">
      <w:pPr>
        <w:tabs>
          <w:tab w:val="left" w:pos="7515"/>
        </w:tabs>
        <w:jc w:val="both"/>
        <w:rPr>
          <w:b/>
          <w:i/>
          <w:sz w:val="32"/>
          <w:szCs w:val="32"/>
        </w:rPr>
      </w:pPr>
      <w:r>
        <w:rPr>
          <w:b/>
          <w:i/>
          <w:sz w:val="32"/>
          <w:szCs w:val="32"/>
        </w:rPr>
        <w:t>Ali zman               s/o Zman Mudassir   age 12    grade:7</w:t>
      </w:r>
      <w:r>
        <w:rPr>
          <w:b/>
          <w:i/>
          <w:sz w:val="32"/>
          <w:szCs w:val="32"/>
        </w:rPr>
        <w:tab/>
      </w:r>
    </w:p>
    <w:p w:rsidR="00A61009" w:rsidRDefault="00C15ABB">
      <w:pPr>
        <w:tabs>
          <w:tab w:val="left" w:pos="7515"/>
        </w:tabs>
        <w:jc w:val="both"/>
        <w:rPr>
          <w:b/>
          <w:i/>
          <w:sz w:val="32"/>
          <w:szCs w:val="32"/>
        </w:rPr>
      </w:pPr>
      <w:r>
        <w:rPr>
          <w:b/>
          <w:i/>
          <w:sz w:val="32"/>
          <w:szCs w:val="32"/>
        </w:rPr>
        <w:lastRenderedPageBreak/>
        <w:t>Fahim Raza        s/o Abid Rao               age 15     grade:9</w:t>
      </w:r>
      <w:r>
        <w:rPr>
          <w:b/>
          <w:i/>
          <w:sz w:val="32"/>
          <w:szCs w:val="32"/>
        </w:rPr>
        <w:tab/>
      </w:r>
      <w:r>
        <w:rPr>
          <w:b/>
          <w:i/>
          <w:sz w:val="32"/>
          <w:szCs w:val="32"/>
        </w:rPr>
        <w:tab/>
      </w:r>
      <w:r>
        <w:rPr>
          <w:b/>
          <w:i/>
          <w:sz w:val="32"/>
          <w:szCs w:val="32"/>
        </w:rPr>
        <w:tab/>
      </w:r>
    </w:p>
    <w:p w:rsidR="00A61009" w:rsidRDefault="00C15ABB">
      <w:pPr>
        <w:tabs>
          <w:tab w:val="left" w:pos="7515"/>
        </w:tabs>
        <w:jc w:val="both"/>
        <w:rPr>
          <w:b/>
          <w:i/>
          <w:sz w:val="32"/>
          <w:szCs w:val="32"/>
        </w:rPr>
      </w:pPr>
      <w:r>
        <w:rPr>
          <w:b/>
          <w:i/>
          <w:sz w:val="32"/>
          <w:szCs w:val="32"/>
        </w:rPr>
        <w:t>Umer zman      s/o zman mudassir    age 12     grade:6</w:t>
      </w:r>
    </w:p>
    <w:p w:rsidR="00A61009" w:rsidRDefault="00C15ABB">
      <w:pPr>
        <w:tabs>
          <w:tab w:val="left" w:pos="7515"/>
        </w:tabs>
        <w:jc w:val="both"/>
        <w:rPr>
          <w:b/>
          <w:i/>
          <w:sz w:val="44"/>
          <w:szCs w:val="44"/>
        </w:rPr>
      </w:pPr>
      <w:r>
        <w:rPr>
          <w:b/>
          <w:i/>
          <w:sz w:val="44"/>
          <w:szCs w:val="44"/>
        </w:rPr>
        <w:t>Time period of their tution:</w:t>
      </w:r>
    </w:p>
    <w:p w:rsidR="00A61009" w:rsidRDefault="00C15ABB">
      <w:pPr>
        <w:tabs>
          <w:tab w:val="left" w:pos="7515"/>
        </w:tabs>
        <w:jc w:val="both"/>
        <w:rPr>
          <w:b/>
          <w:i/>
          <w:sz w:val="36"/>
          <w:szCs w:val="36"/>
        </w:rPr>
      </w:pPr>
      <w:r>
        <w:rPr>
          <w:b/>
          <w:i/>
          <w:sz w:val="36"/>
          <w:szCs w:val="36"/>
        </w:rPr>
        <w:t>4PM to 6PM</w:t>
      </w:r>
    </w:p>
    <w:p w:rsidR="00A61009" w:rsidRDefault="00C15ABB">
      <w:pPr>
        <w:tabs>
          <w:tab w:val="left" w:pos="7515"/>
        </w:tabs>
        <w:jc w:val="both"/>
        <w:rPr>
          <w:b/>
          <w:i/>
          <w:sz w:val="44"/>
          <w:szCs w:val="44"/>
        </w:rPr>
      </w:pPr>
      <w:r>
        <w:rPr>
          <w:b/>
          <w:i/>
          <w:sz w:val="44"/>
          <w:szCs w:val="44"/>
        </w:rPr>
        <w:t>Detail of the workdone of theproject:</w:t>
      </w:r>
    </w:p>
    <w:p w:rsidR="00A61009" w:rsidRDefault="00C15ABB">
      <w:pPr>
        <w:tabs>
          <w:tab w:val="left" w:pos="7515"/>
        </w:tabs>
        <w:jc w:val="both"/>
        <w:rPr>
          <w:b/>
          <w:i/>
          <w:sz w:val="44"/>
          <w:szCs w:val="44"/>
        </w:rPr>
      </w:pPr>
      <w:r>
        <w:rPr>
          <w:b/>
          <w:i/>
          <w:noProof/>
          <w:sz w:val="36"/>
          <w:szCs w:val="36"/>
        </w:rPr>
        <w:drawing>
          <wp:inline distT="0" distB="0" distL="0" distR="0">
            <wp:extent cx="3019425" cy="2476500"/>
            <wp:effectExtent l="19050" t="0" r="9525" b="0"/>
            <wp:docPr id="1030"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a:blip r:embed="rId10" cstate="print"/>
                    <a:srcRect/>
                    <a:stretch/>
                  </pic:blipFill>
                  <pic:spPr>
                    <a:xfrm>
                      <a:off x="0" y="0"/>
                      <a:ext cx="3019425" cy="2476500"/>
                    </a:xfrm>
                    <a:prstGeom prst="rect">
                      <a:avLst/>
                    </a:prstGeom>
                  </pic:spPr>
                </pic:pic>
              </a:graphicData>
            </a:graphic>
          </wp:inline>
        </w:drawing>
      </w:r>
    </w:p>
    <w:p w:rsidR="00A61009" w:rsidRDefault="00C15ABB">
      <w:pPr>
        <w:tabs>
          <w:tab w:val="left" w:pos="7515"/>
        </w:tabs>
        <w:jc w:val="both"/>
        <w:rPr>
          <w:b/>
          <w:i/>
          <w:sz w:val="44"/>
          <w:szCs w:val="44"/>
        </w:rPr>
      </w:pPr>
      <w:r>
        <w:rPr>
          <w:b/>
          <w:i/>
          <w:sz w:val="44"/>
          <w:szCs w:val="44"/>
        </w:rPr>
        <w:t>HER name is Amina shahid as mentioned above.</w:t>
      </w:r>
    </w:p>
    <w:p w:rsidR="00A61009" w:rsidRDefault="00C15ABB">
      <w:pPr>
        <w:pStyle w:val="ListParagraph"/>
        <w:numPr>
          <w:ilvl w:val="0"/>
          <w:numId w:val="3"/>
        </w:numPr>
        <w:tabs>
          <w:tab w:val="left" w:pos="7515"/>
        </w:tabs>
        <w:jc w:val="both"/>
        <w:rPr>
          <w:i/>
          <w:sz w:val="36"/>
          <w:szCs w:val="36"/>
        </w:rPr>
      </w:pPr>
      <w:r>
        <w:rPr>
          <w:i/>
          <w:sz w:val="36"/>
          <w:szCs w:val="36"/>
        </w:rPr>
        <w:t>As she is a mature girl of FSC pre medical so I taught her how to use laptop for creating a document in word processor and how to use Power Point to prepare a presentation.</w:t>
      </w:r>
    </w:p>
    <w:p w:rsidR="00A61009" w:rsidRDefault="00C15ABB">
      <w:pPr>
        <w:pStyle w:val="ListParagraph"/>
        <w:numPr>
          <w:ilvl w:val="0"/>
          <w:numId w:val="3"/>
        </w:numPr>
        <w:tabs>
          <w:tab w:val="left" w:pos="7515"/>
        </w:tabs>
        <w:jc w:val="both"/>
        <w:rPr>
          <w:b/>
          <w:i/>
          <w:sz w:val="36"/>
          <w:szCs w:val="36"/>
        </w:rPr>
      </w:pPr>
      <w:r>
        <w:rPr>
          <w:i/>
          <w:sz w:val="36"/>
          <w:szCs w:val="36"/>
        </w:rPr>
        <w:t>I taught her how she can use internet and how she canbrowse and search wanted information using Baidobrowser Opera Browser and Google chrome</w:t>
      </w:r>
      <w:r>
        <w:rPr>
          <w:b/>
          <w:i/>
          <w:sz w:val="36"/>
          <w:szCs w:val="36"/>
        </w:rPr>
        <w:t>.,</w:t>
      </w:r>
    </w:p>
    <w:p w:rsidR="00A61009" w:rsidRDefault="00C15ABB">
      <w:pPr>
        <w:pStyle w:val="ListParagraph"/>
        <w:numPr>
          <w:ilvl w:val="0"/>
          <w:numId w:val="3"/>
        </w:numPr>
        <w:tabs>
          <w:tab w:val="left" w:pos="7515"/>
        </w:tabs>
        <w:jc w:val="both"/>
        <w:rPr>
          <w:i/>
          <w:sz w:val="36"/>
          <w:szCs w:val="36"/>
        </w:rPr>
      </w:pPr>
      <w:r>
        <w:rPr>
          <w:i/>
          <w:sz w:val="36"/>
          <w:szCs w:val="36"/>
        </w:rPr>
        <w:lastRenderedPageBreak/>
        <w:t>I gave her information about different apps and websites.</w:t>
      </w:r>
    </w:p>
    <w:p w:rsidR="00A61009" w:rsidRDefault="00C15ABB">
      <w:pPr>
        <w:pStyle w:val="ListParagraph"/>
        <w:numPr>
          <w:ilvl w:val="0"/>
          <w:numId w:val="3"/>
        </w:numPr>
        <w:tabs>
          <w:tab w:val="left" w:pos="7515"/>
        </w:tabs>
        <w:jc w:val="both"/>
        <w:rPr>
          <w:b/>
          <w:i/>
          <w:sz w:val="36"/>
          <w:szCs w:val="36"/>
        </w:rPr>
      </w:pPr>
      <w:r>
        <w:rPr>
          <w:i/>
          <w:sz w:val="36"/>
          <w:szCs w:val="36"/>
        </w:rPr>
        <w:t>I had asked her not to use internet and related devices to harass any one</w:t>
      </w:r>
      <w:r>
        <w:rPr>
          <w:b/>
          <w:i/>
          <w:sz w:val="36"/>
          <w:szCs w:val="36"/>
        </w:rPr>
        <w:t>.</w:t>
      </w:r>
    </w:p>
    <w:p w:rsidR="00A61009" w:rsidRDefault="00C15ABB">
      <w:pPr>
        <w:pStyle w:val="ListParagraph"/>
        <w:numPr>
          <w:ilvl w:val="0"/>
          <w:numId w:val="3"/>
        </w:numPr>
        <w:tabs>
          <w:tab w:val="left" w:pos="7515"/>
        </w:tabs>
        <w:jc w:val="both"/>
        <w:rPr>
          <w:i/>
          <w:sz w:val="36"/>
          <w:szCs w:val="36"/>
        </w:rPr>
      </w:pPr>
      <w:r>
        <w:rPr>
          <w:i/>
          <w:sz w:val="36"/>
          <w:szCs w:val="36"/>
        </w:rPr>
        <w:t>I told her avoid negative use of all these things.</w:t>
      </w:r>
    </w:p>
    <w:p w:rsidR="00A61009" w:rsidRDefault="00C15ABB">
      <w:pPr>
        <w:pStyle w:val="ListParagraph"/>
        <w:numPr>
          <w:ilvl w:val="0"/>
          <w:numId w:val="3"/>
        </w:numPr>
        <w:tabs>
          <w:tab w:val="left" w:pos="7515"/>
        </w:tabs>
        <w:jc w:val="both"/>
        <w:rPr>
          <w:i/>
          <w:sz w:val="36"/>
          <w:szCs w:val="36"/>
        </w:rPr>
      </w:pPr>
      <w:r>
        <w:rPr>
          <w:i/>
          <w:sz w:val="36"/>
          <w:szCs w:val="36"/>
        </w:rPr>
        <w:t>I taught her about privacy settings and issues and all that.</w:t>
      </w:r>
    </w:p>
    <w:p w:rsidR="00A61009" w:rsidRDefault="00C15ABB">
      <w:pPr>
        <w:tabs>
          <w:tab w:val="left" w:pos="7515"/>
        </w:tabs>
        <w:ind w:left="420"/>
        <w:jc w:val="both"/>
        <w:rPr>
          <w:b/>
          <w:i/>
          <w:sz w:val="36"/>
          <w:szCs w:val="36"/>
        </w:rPr>
      </w:pPr>
      <w:r>
        <w:rPr>
          <w:b/>
          <w:i/>
          <w:noProof/>
          <w:sz w:val="36"/>
          <w:szCs w:val="36"/>
        </w:rPr>
        <w:drawing>
          <wp:inline distT="0" distB="0" distL="0" distR="0">
            <wp:extent cx="2476500" cy="1857375"/>
            <wp:effectExtent l="19050" t="0" r="0" b="0"/>
            <wp:docPr id="1031" name="Pictur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11" cstate="print"/>
                    <a:srcRect/>
                    <a:stretch/>
                  </pic:blipFill>
                  <pic:spPr>
                    <a:xfrm>
                      <a:off x="0" y="0"/>
                      <a:ext cx="2476500" cy="1857375"/>
                    </a:xfrm>
                    <a:prstGeom prst="rect">
                      <a:avLst/>
                    </a:prstGeom>
                  </pic:spPr>
                </pic:pic>
              </a:graphicData>
            </a:graphic>
          </wp:inline>
        </w:drawing>
      </w:r>
    </w:p>
    <w:p w:rsidR="00A61009" w:rsidRDefault="00C15ABB">
      <w:pPr>
        <w:tabs>
          <w:tab w:val="left" w:pos="7515"/>
        </w:tabs>
        <w:ind w:left="420"/>
        <w:jc w:val="both"/>
        <w:rPr>
          <w:b/>
          <w:i/>
          <w:sz w:val="36"/>
          <w:szCs w:val="36"/>
        </w:rPr>
      </w:pPr>
      <w:r>
        <w:rPr>
          <w:b/>
          <w:i/>
          <w:sz w:val="36"/>
          <w:szCs w:val="36"/>
        </w:rPr>
        <w:t>Her name is Aiman vasiq as mentioned before. She is also mature enough to understand the use of internet etc.</w:t>
      </w:r>
    </w:p>
    <w:p w:rsidR="00A61009" w:rsidRDefault="00C15ABB">
      <w:pPr>
        <w:pStyle w:val="ListParagraph"/>
        <w:numPr>
          <w:ilvl w:val="0"/>
          <w:numId w:val="1"/>
        </w:numPr>
        <w:tabs>
          <w:tab w:val="left" w:pos="7515"/>
        </w:tabs>
        <w:jc w:val="both"/>
        <w:rPr>
          <w:b/>
          <w:i/>
          <w:sz w:val="36"/>
          <w:szCs w:val="36"/>
        </w:rPr>
      </w:pPr>
      <w:r>
        <w:rPr>
          <w:i/>
          <w:sz w:val="36"/>
          <w:szCs w:val="36"/>
        </w:rPr>
        <w:t>First off all I had finished all of her confusions aboutthese devices and internet</w:t>
      </w:r>
      <w:r>
        <w:rPr>
          <w:b/>
          <w:i/>
          <w:sz w:val="36"/>
          <w:szCs w:val="36"/>
        </w:rPr>
        <w:t>.</w:t>
      </w:r>
    </w:p>
    <w:p w:rsidR="00A61009" w:rsidRDefault="00C15ABB">
      <w:pPr>
        <w:pStyle w:val="ListParagraph"/>
        <w:numPr>
          <w:ilvl w:val="0"/>
          <w:numId w:val="1"/>
        </w:numPr>
        <w:tabs>
          <w:tab w:val="left" w:pos="7515"/>
        </w:tabs>
        <w:jc w:val="both"/>
        <w:rPr>
          <w:b/>
          <w:i/>
          <w:sz w:val="36"/>
          <w:szCs w:val="36"/>
        </w:rPr>
      </w:pPr>
      <w:r>
        <w:rPr>
          <w:i/>
          <w:sz w:val="36"/>
          <w:szCs w:val="36"/>
        </w:rPr>
        <w:t>She I taught her how can use GMAIL account andhow she can create GMAIL account</w:t>
      </w:r>
      <w:r>
        <w:rPr>
          <w:b/>
          <w:i/>
          <w:sz w:val="36"/>
          <w:szCs w:val="36"/>
        </w:rPr>
        <w:t>.</w:t>
      </w:r>
    </w:p>
    <w:p w:rsidR="00A61009" w:rsidRDefault="00C15ABB">
      <w:pPr>
        <w:pStyle w:val="ListParagraph"/>
        <w:numPr>
          <w:ilvl w:val="0"/>
          <w:numId w:val="1"/>
        </w:numPr>
        <w:tabs>
          <w:tab w:val="left" w:pos="7515"/>
        </w:tabs>
        <w:jc w:val="both"/>
        <w:rPr>
          <w:b/>
          <w:i/>
          <w:sz w:val="36"/>
          <w:szCs w:val="36"/>
        </w:rPr>
      </w:pPr>
      <w:r>
        <w:rPr>
          <w:i/>
          <w:sz w:val="36"/>
          <w:szCs w:val="36"/>
        </w:rPr>
        <w:t>I gave her info how she can take different appsthrough play-store</w:t>
      </w:r>
      <w:r>
        <w:rPr>
          <w:b/>
          <w:i/>
          <w:sz w:val="36"/>
          <w:szCs w:val="36"/>
        </w:rPr>
        <w:t>.</w:t>
      </w:r>
    </w:p>
    <w:p w:rsidR="00A61009" w:rsidRDefault="00C15ABB">
      <w:pPr>
        <w:pStyle w:val="ListParagraph"/>
        <w:numPr>
          <w:ilvl w:val="0"/>
          <w:numId w:val="1"/>
        </w:numPr>
        <w:tabs>
          <w:tab w:val="left" w:pos="7515"/>
        </w:tabs>
        <w:jc w:val="both"/>
        <w:rPr>
          <w:b/>
          <w:i/>
          <w:sz w:val="36"/>
          <w:szCs w:val="36"/>
        </w:rPr>
      </w:pPr>
      <w:r>
        <w:rPr>
          <w:i/>
          <w:sz w:val="36"/>
          <w:szCs w:val="36"/>
        </w:rPr>
        <w:t>I also told her about leg pulling, harassment andprivacy settings</w:t>
      </w:r>
      <w:r>
        <w:rPr>
          <w:b/>
          <w:i/>
          <w:sz w:val="36"/>
          <w:szCs w:val="36"/>
        </w:rPr>
        <w:t>.</w:t>
      </w:r>
    </w:p>
    <w:p w:rsidR="00A61009" w:rsidRDefault="00C15ABB">
      <w:pPr>
        <w:pStyle w:val="ListParagraph"/>
        <w:numPr>
          <w:ilvl w:val="0"/>
          <w:numId w:val="1"/>
        </w:numPr>
        <w:tabs>
          <w:tab w:val="left" w:pos="7515"/>
        </w:tabs>
        <w:jc w:val="both"/>
        <w:rPr>
          <w:b/>
          <w:i/>
          <w:sz w:val="36"/>
          <w:szCs w:val="36"/>
        </w:rPr>
      </w:pPr>
      <w:r>
        <w:rPr>
          <w:i/>
          <w:sz w:val="36"/>
          <w:szCs w:val="36"/>
        </w:rPr>
        <w:lastRenderedPageBreak/>
        <w:t>I asked her how she can use these devices for herbeneficial use and how she can avoid negativethings</w:t>
      </w:r>
      <w:r>
        <w:rPr>
          <w:b/>
          <w:i/>
          <w:sz w:val="36"/>
          <w:szCs w:val="36"/>
        </w:rPr>
        <w:t>.</w:t>
      </w:r>
    </w:p>
    <w:p w:rsidR="00A61009" w:rsidRDefault="00A61009">
      <w:pPr>
        <w:tabs>
          <w:tab w:val="left" w:pos="7515"/>
        </w:tabs>
        <w:ind w:left="780"/>
        <w:jc w:val="both"/>
        <w:rPr>
          <w:b/>
          <w:i/>
          <w:sz w:val="36"/>
          <w:szCs w:val="36"/>
        </w:rPr>
      </w:pPr>
    </w:p>
    <w:p w:rsidR="00A61009" w:rsidRDefault="00A61009">
      <w:pPr>
        <w:tabs>
          <w:tab w:val="left" w:pos="7515"/>
        </w:tabs>
        <w:ind w:left="780"/>
        <w:jc w:val="both"/>
        <w:rPr>
          <w:b/>
          <w:i/>
          <w:sz w:val="36"/>
          <w:szCs w:val="36"/>
        </w:rPr>
      </w:pPr>
    </w:p>
    <w:p w:rsidR="00A61009" w:rsidRDefault="00C15ABB">
      <w:pPr>
        <w:tabs>
          <w:tab w:val="left" w:pos="7515"/>
        </w:tabs>
        <w:ind w:left="780"/>
        <w:jc w:val="both"/>
        <w:rPr>
          <w:b/>
          <w:i/>
          <w:sz w:val="36"/>
          <w:szCs w:val="36"/>
        </w:rPr>
      </w:pPr>
      <w:r>
        <w:rPr>
          <w:b/>
          <w:i/>
          <w:noProof/>
          <w:sz w:val="36"/>
          <w:szCs w:val="36"/>
        </w:rPr>
        <w:drawing>
          <wp:inline distT="0" distB="0" distL="0" distR="0">
            <wp:extent cx="1857375" cy="2476500"/>
            <wp:effectExtent l="19050" t="0" r="9525" b="0"/>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srcRect/>
                    <a:stretch/>
                  </pic:blipFill>
                  <pic:spPr>
                    <a:xfrm>
                      <a:off x="0" y="0"/>
                      <a:ext cx="1857375" cy="2476500"/>
                    </a:xfrm>
                    <a:prstGeom prst="rect">
                      <a:avLst/>
                    </a:prstGeom>
                  </pic:spPr>
                </pic:pic>
              </a:graphicData>
            </a:graphic>
          </wp:inline>
        </w:drawing>
      </w:r>
      <w:r>
        <w:rPr>
          <w:b/>
          <w:i/>
          <w:noProof/>
          <w:sz w:val="36"/>
          <w:szCs w:val="36"/>
        </w:rPr>
        <w:drawing>
          <wp:inline distT="0" distB="0" distL="0" distR="0">
            <wp:extent cx="2476500" cy="1857375"/>
            <wp:effectExtent l="19050" t="0" r="0" b="0"/>
            <wp:docPr id="103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srcRect/>
                    <a:stretch/>
                  </pic:blipFill>
                  <pic:spPr>
                    <a:xfrm>
                      <a:off x="0" y="0"/>
                      <a:ext cx="2476500" cy="1857375"/>
                    </a:xfrm>
                    <a:prstGeom prst="rect">
                      <a:avLst/>
                    </a:prstGeom>
                  </pic:spPr>
                </pic:pic>
              </a:graphicData>
            </a:graphic>
          </wp:inline>
        </w:drawing>
      </w:r>
    </w:p>
    <w:p w:rsidR="00A61009" w:rsidRDefault="00C15ABB">
      <w:pPr>
        <w:tabs>
          <w:tab w:val="left" w:pos="7515"/>
        </w:tabs>
        <w:ind w:left="780"/>
        <w:jc w:val="both"/>
      </w:pPr>
      <w:r>
        <w:rPr>
          <w:b/>
          <w:i/>
          <w:sz w:val="36"/>
          <w:szCs w:val="36"/>
        </w:rPr>
        <w:t>His name is Ali zman as he is grade 7 student so I gave him basic information about basic devices and entertaining activities like games , cartoons</w:t>
      </w:r>
      <w:r>
        <w:t xml:space="preserve">  etc</w:t>
      </w:r>
    </w:p>
    <w:p w:rsidR="00A61009" w:rsidRDefault="00C15ABB">
      <w:pPr>
        <w:pStyle w:val="ListParagraph"/>
        <w:numPr>
          <w:ilvl w:val="0"/>
          <w:numId w:val="21"/>
        </w:numPr>
        <w:tabs>
          <w:tab w:val="left" w:pos="7515"/>
        </w:tabs>
        <w:jc w:val="both"/>
        <w:rPr>
          <w:sz w:val="32"/>
          <w:szCs w:val="32"/>
        </w:rPr>
      </w:pPr>
      <w:r>
        <w:rPr>
          <w:sz w:val="32"/>
          <w:szCs w:val="32"/>
        </w:rPr>
        <w:t>Taught him how he can on personal computer .</w:t>
      </w:r>
    </w:p>
    <w:p w:rsidR="00A61009" w:rsidRDefault="00C15ABB">
      <w:pPr>
        <w:pStyle w:val="ListParagraph"/>
        <w:numPr>
          <w:ilvl w:val="0"/>
          <w:numId w:val="21"/>
        </w:numPr>
        <w:tabs>
          <w:tab w:val="left" w:pos="7515"/>
        </w:tabs>
        <w:jc w:val="both"/>
        <w:rPr>
          <w:sz w:val="32"/>
          <w:szCs w:val="32"/>
        </w:rPr>
      </w:pPr>
      <w:r>
        <w:rPr>
          <w:sz w:val="32"/>
          <w:szCs w:val="32"/>
        </w:rPr>
        <w:t>How he can attach external speakers to the personal computer.</w:t>
      </w:r>
    </w:p>
    <w:p w:rsidR="00A61009" w:rsidRDefault="00C15ABB">
      <w:pPr>
        <w:pStyle w:val="ListParagraph"/>
        <w:numPr>
          <w:ilvl w:val="0"/>
          <w:numId w:val="21"/>
        </w:numPr>
        <w:tabs>
          <w:tab w:val="left" w:pos="7515"/>
        </w:tabs>
        <w:jc w:val="both"/>
        <w:rPr>
          <w:sz w:val="32"/>
          <w:szCs w:val="32"/>
        </w:rPr>
      </w:pPr>
      <w:r>
        <w:rPr>
          <w:sz w:val="32"/>
          <w:szCs w:val="32"/>
        </w:rPr>
        <w:t>I asked him the method of installing a game in cell phone.</w:t>
      </w:r>
    </w:p>
    <w:p w:rsidR="00A61009" w:rsidRDefault="00C15ABB">
      <w:pPr>
        <w:pStyle w:val="ListParagraph"/>
        <w:numPr>
          <w:ilvl w:val="0"/>
          <w:numId w:val="21"/>
        </w:numPr>
        <w:tabs>
          <w:tab w:val="left" w:pos="7515"/>
        </w:tabs>
        <w:jc w:val="both"/>
      </w:pPr>
      <w:r>
        <w:rPr>
          <w:sz w:val="32"/>
          <w:szCs w:val="32"/>
        </w:rPr>
        <w:t>I told him the method of making a call and message and using different smart things and points of his age.</w:t>
      </w:r>
    </w:p>
    <w:p w:rsidR="00A61009" w:rsidRDefault="00C15ABB">
      <w:pPr>
        <w:pStyle w:val="ListParagraph"/>
        <w:numPr>
          <w:ilvl w:val="0"/>
          <w:numId w:val="21"/>
        </w:numPr>
        <w:tabs>
          <w:tab w:val="left" w:pos="7515"/>
        </w:tabs>
        <w:jc w:val="both"/>
        <w:rPr>
          <w:sz w:val="32"/>
          <w:szCs w:val="32"/>
        </w:rPr>
      </w:pPr>
      <w:r>
        <w:rPr>
          <w:sz w:val="32"/>
          <w:szCs w:val="32"/>
        </w:rPr>
        <w:t>I asked him to avoid extreme use of mobile or pc for entertainment.</w:t>
      </w:r>
    </w:p>
    <w:p w:rsidR="00A61009" w:rsidRDefault="00C15ABB">
      <w:pPr>
        <w:tabs>
          <w:tab w:val="left" w:pos="7515"/>
        </w:tabs>
        <w:jc w:val="both"/>
        <w:rPr>
          <w:sz w:val="32"/>
          <w:szCs w:val="32"/>
        </w:rPr>
      </w:pPr>
      <w:r>
        <w:rPr>
          <w:noProof/>
          <w:sz w:val="32"/>
          <w:szCs w:val="32"/>
        </w:rPr>
        <w:lastRenderedPageBreak/>
        <w:drawing>
          <wp:inline distT="0" distB="0" distL="0" distR="0">
            <wp:extent cx="2476500" cy="1857375"/>
            <wp:effectExtent l="19050" t="0" r="0" b="0"/>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srcRect/>
                    <a:stretch/>
                  </pic:blipFill>
                  <pic:spPr>
                    <a:xfrm>
                      <a:off x="0" y="0"/>
                      <a:ext cx="2476500" cy="1857375"/>
                    </a:xfrm>
                    <a:prstGeom prst="rect">
                      <a:avLst/>
                    </a:prstGeom>
                  </pic:spPr>
                </pic:pic>
              </a:graphicData>
            </a:graphic>
          </wp:inline>
        </w:drawing>
      </w:r>
    </w:p>
    <w:p w:rsidR="00A61009" w:rsidRDefault="00C15ABB">
      <w:pPr>
        <w:tabs>
          <w:tab w:val="left" w:pos="7515"/>
        </w:tabs>
        <w:jc w:val="both"/>
        <w:rPr>
          <w:b/>
          <w:sz w:val="32"/>
          <w:szCs w:val="32"/>
        </w:rPr>
      </w:pPr>
      <w:r>
        <w:rPr>
          <w:b/>
          <w:sz w:val="32"/>
          <w:szCs w:val="32"/>
        </w:rPr>
        <w:t>His name is fahim raza he is a student of grade 9.</w:t>
      </w:r>
    </w:p>
    <w:p w:rsidR="00A61009" w:rsidRDefault="00C15ABB">
      <w:pPr>
        <w:pStyle w:val="ListParagraph"/>
        <w:numPr>
          <w:ilvl w:val="0"/>
          <w:numId w:val="11"/>
        </w:numPr>
        <w:tabs>
          <w:tab w:val="left" w:pos="7515"/>
        </w:tabs>
        <w:jc w:val="both"/>
        <w:rPr>
          <w:sz w:val="32"/>
          <w:szCs w:val="32"/>
        </w:rPr>
      </w:pPr>
      <w:r>
        <w:rPr>
          <w:sz w:val="32"/>
          <w:szCs w:val="32"/>
        </w:rPr>
        <w:t>As he is big enough to understand the general use of electronic media and devices so firstly I gave her information practically the use of these devices.</w:t>
      </w:r>
    </w:p>
    <w:p w:rsidR="00A61009" w:rsidRDefault="00C15ABB">
      <w:pPr>
        <w:pStyle w:val="ListParagraph"/>
        <w:numPr>
          <w:ilvl w:val="0"/>
          <w:numId w:val="11"/>
        </w:numPr>
        <w:tabs>
          <w:tab w:val="left" w:pos="7515"/>
        </w:tabs>
        <w:jc w:val="both"/>
        <w:rPr>
          <w:sz w:val="32"/>
          <w:szCs w:val="32"/>
        </w:rPr>
      </w:pPr>
      <w:r>
        <w:rPr>
          <w:sz w:val="32"/>
          <w:szCs w:val="32"/>
        </w:rPr>
        <w:t>Then I told him the use of internet to search different things like educational data and essays past papers etc.</w:t>
      </w:r>
    </w:p>
    <w:p w:rsidR="00A61009" w:rsidRDefault="00C15ABB">
      <w:pPr>
        <w:pStyle w:val="ListParagraph"/>
        <w:numPr>
          <w:ilvl w:val="0"/>
          <w:numId w:val="11"/>
        </w:numPr>
        <w:tabs>
          <w:tab w:val="left" w:pos="7515"/>
        </w:tabs>
        <w:jc w:val="both"/>
        <w:rPr>
          <w:sz w:val="32"/>
          <w:szCs w:val="32"/>
        </w:rPr>
      </w:pPr>
      <w:r>
        <w:rPr>
          <w:sz w:val="32"/>
          <w:szCs w:val="32"/>
        </w:rPr>
        <w:t>And then I asked him the privacy settings and advised him to provoke the negativity.</w:t>
      </w:r>
    </w:p>
    <w:p w:rsidR="00A61009" w:rsidRDefault="00C15ABB">
      <w:pPr>
        <w:pStyle w:val="ListParagraph"/>
        <w:numPr>
          <w:ilvl w:val="0"/>
          <w:numId w:val="11"/>
        </w:numPr>
        <w:tabs>
          <w:tab w:val="left" w:pos="7515"/>
        </w:tabs>
        <w:jc w:val="both"/>
        <w:rPr>
          <w:sz w:val="32"/>
          <w:szCs w:val="32"/>
        </w:rPr>
      </w:pPr>
      <w:r>
        <w:rPr>
          <w:sz w:val="32"/>
          <w:szCs w:val="32"/>
        </w:rPr>
        <w:t xml:space="preserve">I asked her to avoid cyber bullying. </w:t>
      </w:r>
    </w:p>
    <w:p w:rsidR="00A61009" w:rsidRDefault="00C15ABB">
      <w:pPr>
        <w:pStyle w:val="ListParagraph"/>
        <w:numPr>
          <w:ilvl w:val="0"/>
          <w:numId w:val="11"/>
        </w:numPr>
        <w:tabs>
          <w:tab w:val="left" w:pos="7515"/>
        </w:tabs>
        <w:jc w:val="both"/>
        <w:rPr>
          <w:sz w:val="32"/>
          <w:szCs w:val="32"/>
        </w:rPr>
      </w:pPr>
      <w:r>
        <w:rPr>
          <w:sz w:val="32"/>
          <w:szCs w:val="32"/>
        </w:rPr>
        <w:t>I taught him the whole use of electronic devices for educational use.</w:t>
      </w:r>
    </w:p>
    <w:p w:rsidR="00A61009" w:rsidRDefault="00A61009">
      <w:pPr>
        <w:pStyle w:val="ListParagraph"/>
        <w:tabs>
          <w:tab w:val="left" w:pos="7515"/>
        </w:tabs>
        <w:ind w:left="780"/>
        <w:jc w:val="both"/>
        <w:rPr>
          <w:sz w:val="32"/>
          <w:szCs w:val="32"/>
        </w:rPr>
      </w:pPr>
    </w:p>
    <w:p w:rsidR="00A61009" w:rsidRDefault="00C15ABB">
      <w:pPr>
        <w:tabs>
          <w:tab w:val="left" w:pos="7515"/>
        </w:tabs>
        <w:ind w:left="60"/>
        <w:jc w:val="both"/>
        <w:rPr>
          <w:sz w:val="32"/>
          <w:szCs w:val="32"/>
        </w:rPr>
      </w:pPr>
      <w:r>
        <w:rPr>
          <w:noProof/>
          <w:sz w:val="32"/>
          <w:szCs w:val="32"/>
        </w:rPr>
        <w:drawing>
          <wp:anchor distT="0" distB="0" distL="114300" distR="114300" simplePos="0" relativeHeight="3" behindDoc="0" locked="0" layoutInCell="1" allowOverlap="1">
            <wp:simplePos x="0" y="0"/>
            <wp:positionH relativeFrom="column">
              <wp:align>left</wp:align>
            </wp:positionH>
            <wp:positionV relativeFrom="paragraph">
              <wp:align>top</wp:align>
            </wp:positionV>
            <wp:extent cx="1857375" cy="2476500"/>
            <wp:effectExtent l="19050" t="0" r="9525" b="0"/>
            <wp:wrapSquare wrapText="bothSides"/>
            <wp:docPr id="103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5" cstate="print"/>
                    <a:srcRect/>
                    <a:stretch/>
                  </pic:blipFill>
                  <pic:spPr>
                    <a:xfrm>
                      <a:off x="0" y="0"/>
                      <a:ext cx="1857375" cy="2476500"/>
                    </a:xfrm>
                    <a:prstGeom prst="rect">
                      <a:avLst/>
                    </a:prstGeom>
                  </pic:spPr>
                </pic:pic>
              </a:graphicData>
            </a:graphic>
          </wp:anchor>
        </w:drawing>
      </w:r>
      <w:r>
        <w:rPr>
          <w:sz w:val="32"/>
          <w:szCs w:val="32"/>
        </w:rPr>
        <w:br w:type="textWrapping" w:clear="all"/>
      </w:r>
      <w:r>
        <w:rPr>
          <w:b/>
          <w:sz w:val="32"/>
          <w:szCs w:val="32"/>
        </w:rPr>
        <w:lastRenderedPageBreak/>
        <w:t>HER name is Memona imran her age is almost 16 and she is a student of Punjab college so she already knows different things to someextent.But I helped her to make clear more things like……..</w:t>
      </w:r>
    </w:p>
    <w:p w:rsidR="00A61009" w:rsidRDefault="00C15ABB">
      <w:pPr>
        <w:pStyle w:val="ListParagraph"/>
        <w:numPr>
          <w:ilvl w:val="0"/>
          <w:numId w:val="4"/>
        </w:numPr>
        <w:tabs>
          <w:tab w:val="left" w:pos="7515"/>
        </w:tabs>
        <w:jc w:val="both"/>
        <w:rPr>
          <w:sz w:val="32"/>
          <w:szCs w:val="32"/>
        </w:rPr>
      </w:pPr>
      <w:r>
        <w:rPr>
          <w:sz w:val="32"/>
          <w:szCs w:val="32"/>
        </w:rPr>
        <w:t>I told her how to write essay how to make and prepare presentation on Microsoft Power Point and Microsoft Word.</w:t>
      </w:r>
    </w:p>
    <w:p w:rsidR="00A61009" w:rsidRDefault="00C15ABB">
      <w:pPr>
        <w:pStyle w:val="ListParagraph"/>
        <w:numPr>
          <w:ilvl w:val="0"/>
          <w:numId w:val="4"/>
        </w:numPr>
        <w:tabs>
          <w:tab w:val="left" w:pos="7515"/>
        </w:tabs>
        <w:jc w:val="both"/>
        <w:rPr>
          <w:sz w:val="32"/>
          <w:szCs w:val="32"/>
        </w:rPr>
      </w:pPr>
      <w:r>
        <w:rPr>
          <w:sz w:val="32"/>
          <w:szCs w:val="32"/>
        </w:rPr>
        <w:t>I asked her how she can use social media like instagram, facebook twitter and tumbler.</w:t>
      </w:r>
    </w:p>
    <w:p w:rsidR="00A61009" w:rsidRDefault="00C15ABB">
      <w:pPr>
        <w:pStyle w:val="ListParagraph"/>
        <w:numPr>
          <w:ilvl w:val="0"/>
          <w:numId w:val="4"/>
        </w:numPr>
        <w:tabs>
          <w:tab w:val="left" w:pos="7515"/>
        </w:tabs>
        <w:jc w:val="both"/>
        <w:rPr>
          <w:sz w:val="32"/>
          <w:szCs w:val="32"/>
        </w:rPr>
      </w:pPr>
      <w:r>
        <w:rPr>
          <w:sz w:val="32"/>
          <w:szCs w:val="32"/>
        </w:rPr>
        <w:t>I also told her the most important thing in my point of view and that is about leg pulling and cyber bullying and harssment that how we should avoid all these evils courageously.</w:t>
      </w:r>
    </w:p>
    <w:p w:rsidR="00A61009" w:rsidRDefault="00C15ABB">
      <w:pPr>
        <w:tabs>
          <w:tab w:val="left" w:pos="7515"/>
        </w:tabs>
        <w:ind w:left="60"/>
        <w:jc w:val="both"/>
        <w:rPr>
          <w:sz w:val="32"/>
          <w:szCs w:val="32"/>
        </w:rPr>
      </w:pPr>
      <w:r>
        <w:rPr>
          <w:noProof/>
          <w:sz w:val="32"/>
          <w:szCs w:val="32"/>
        </w:rPr>
        <w:drawing>
          <wp:inline distT="0" distB="0" distL="0" distR="0">
            <wp:extent cx="1857375" cy="2476500"/>
            <wp:effectExtent l="19050" t="0" r="9525" b="0"/>
            <wp:docPr id="10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6" cstate="print"/>
                    <a:srcRect/>
                    <a:stretch/>
                  </pic:blipFill>
                  <pic:spPr>
                    <a:xfrm>
                      <a:off x="0" y="0"/>
                      <a:ext cx="1857375" cy="2476500"/>
                    </a:xfrm>
                    <a:prstGeom prst="rect">
                      <a:avLst/>
                    </a:prstGeom>
                  </pic:spPr>
                </pic:pic>
              </a:graphicData>
            </a:graphic>
          </wp:inline>
        </w:drawing>
      </w:r>
      <w:r>
        <w:rPr>
          <w:sz w:val="32"/>
          <w:szCs w:val="32"/>
        </w:rPr>
        <w:tab/>
      </w:r>
      <w:r>
        <w:rPr>
          <w:sz w:val="32"/>
          <w:szCs w:val="32"/>
        </w:rPr>
        <w:tab/>
      </w:r>
    </w:p>
    <w:p w:rsidR="00A61009" w:rsidRDefault="00C15ABB">
      <w:pPr>
        <w:tabs>
          <w:tab w:val="left" w:pos="7515"/>
        </w:tabs>
        <w:ind w:left="60"/>
        <w:jc w:val="both"/>
        <w:rPr>
          <w:b/>
          <w:sz w:val="32"/>
          <w:szCs w:val="32"/>
        </w:rPr>
      </w:pPr>
      <w:r>
        <w:rPr>
          <w:b/>
          <w:sz w:val="32"/>
          <w:szCs w:val="32"/>
        </w:rPr>
        <w:t>As mentioned above that he is of 12 year old and his name is umer zman so according to his age and mental level I had treated him.</w:t>
      </w:r>
    </w:p>
    <w:p w:rsidR="00A61009" w:rsidRDefault="00C15ABB">
      <w:pPr>
        <w:pStyle w:val="ListParagraph"/>
        <w:numPr>
          <w:ilvl w:val="0"/>
          <w:numId w:val="25"/>
        </w:numPr>
        <w:tabs>
          <w:tab w:val="left" w:pos="7515"/>
        </w:tabs>
        <w:jc w:val="both"/>
        <w:rPr>
          <w:sz w:val="32"/>
          <w:szCs w:val="32"/>
        </w:rPr>
      </w:pPr>
      <w:r>
        <w:rPr>
          <w:sz w:val="32"/>
          <w:szCs w:val="32"/>
        </w:rPr>
        <w:t>Firstly I gave him the basic information about social media and electronic devices. Then I taught how to make a call or message any one along with the privacy settings.</w:t>
      </w:r>
    </w:p>
    <w:p w:rsidR="00A61009" w:rsidRDefault="00C15ABB">
      <w:pPr>
        <w:pStyle w:val="ListParagraph"/>
        <w:numPr>
          <w:ilvl w:val="0"/>
          <w:numId w:val="25"/>
        </w:numPr>
        <w:tabs>
          <w:tab w:val="left" w:pos="7515"/>
        </w:tabs>
        <w:jc w:val="both"/>
        <w:rPr>
          <w:sz w:val="32"/>
          <w:szCs w:val="32"/>
        </w:rPr>
      </w:pPr>
      <w:r>
        <w:rPr>
          <w:sz w:val="32"/>
          <w:szCs w:val="32"/>
        </w:rPr>
        <w:t>Then I taught him to install a game and how he can get a meaning from dictionary and the installation of dictionary and other such useful things ,</w:t>
      </w:r>
    </w:p>
    <w:p w:rsidR="00A61009" w:rsidRDefault="00C15ABB">
      <w:pPr>
        <w:pStyle w:val="ListParagraph"/>
        <w:numPr>
          <w:ilvl w:val="0"/>
          <w:numId w:val="25"/>
        </w:numPr>
        <w:tabs>
          <w:tab w:val="left" w:pos="7515"/>
        </w:tabs>
        <w:jc w:val="both"/>
        <w:rPr>
          <w:sz w:val="32"/>
          <w:szCs w:val="32"/>
        </w:rPr>
      </w:pPr>
      <w:r>
        <w:rPr>
          <w:sz w:val="32"/>
          <w:szCs w:val="32"/>
        </w:rPr>
        <w:lastRenderedPageBreak/>
        <w:t>I told him the important info which was beneficial for him and according to his mental level.</w:t>
      </w:r>
    </w:p>
    <w:p w:rsidR="00A61009" w:rsidRDefault="00C15ABB">
      <w:pPr>
        <w:tabs>
          <w:tab w:val="left" w:pos="7515"/>
        </w:tabs>
        <w:ind w:left="60"/>
        <w:jc w:val="both"/>
        <w:rPr>
          <w:sz w:val="32"/>
          <w:szCs w:val="32"/>
        </w:rPr>
      </w:pPr>
      <w:r>
        <w:rPr>
          <w:noProof/>
          <w:sz w:val="32"/>
          <w:szCs w:val="32"/>
        </w:rPr>
        <w:drawing>
          <wp:inline distT="0" distB="0" distL="0" distR="0">
            <wp:extent cx="1857375" cy="2476500"/>
            <wp:effectExtent l="19050" t="0" r="9525" b="0"/>
            <wp:docPr id="103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17" cstate="print"/>
                    <a:srcRect/>
                    <a:stretch/>
                  </pic:blipFill>
                  <pic:spPr>
                    <a:xfrm>
                      <a:off x="0" y="0"/>
                      <a:ext cx="1857375" cy="2476500"/>
                    </a:xfrm>
                    <a:prstGeom prst="rect">
                      <a:avLst/>
                    </a:prstGeom>
                  </pic:spPr>
                </pic:pic>
              </a:graphicData>
            </a:graphic>
          </wp:inline>
        </w:drawing>
      </w:r>
    </w:p>
    <w:p w:rsidR="00A61009" w:rsidRDefault="00C15ABB">
      <w:pPr>
        <w:tabs>
          <w:tab w:val="left" w:pos="7515"/>
        </w:tabs>
        <w:ind w:left="60"/>
        <w:jc w:val="both"/>
        <w:rPr>
          <w:b/>
          <w:sz w:val="36"/>
          <w:szCs w:val="36"/>
        </w:rPr>
      </w:pPr>
      <w:r>
        <w:rPr>
          <w:b/>
          <w:sz w:val="36"/>
          <w:szCs w:val="36"/>
        </w:rPr>
        <w:t>His name is Ahmad zahid and he is the student of grade 9.</w:t>
      </w:r>
    </w:p>
    <w:p w:rsidR="00A61009" w:rsidRDefault="00C15ABB">
      <w:pPr>
        <w:pStyle w:val="ListParagraph"/>
        <w:numPr>
          <w:ilvl w:val="0"/>
          <w:numId w:val="9"/>
        </w:numPr>
        <w:tabs>
          <w:tab w:val="left" w:pos="7515"/>
        </w:tabs>
        <w:jc w:val="both"/>
        <w:rPr>
          <w:b/>
          <w:sz w:val="36"/>
          <w:szCs w:val="36"/>
        </w:rPr>
      </w:pPr>
      <w:r>
        <w:rPr>
          <w:sz w:val="36"/>
          <w:szCs w:val="36"/>
        </w:rPr>
        <w:t>Firstly I told him how to on and off a laptop and how to upon a file and then exit.</w:t>
      </w:r>
    </w:p>
    <w:p w:rsidR="00A61009" w:rsidRDefault="00C15ABB">
      <w:pPr>
        <w:pStyle w:val="ListParagraph"/>
        <w:numPr>
          <w:ilvl w:val="0"/>
          <w:numId w:val="9"/>
        </w:numPr>
        <w:tabs>
          <w:tab w:val="left" w:pos="7515"/>
        </w:tabs>
        <w:jc w:val="both"/>
        <w:rPr>
          <w:b/>
          <w:sz w:val="36"/>
          <w:szCs w:val="36"/>
        </w:rPr>
      </w:pPr>
      <w:r>
        <w:rPr>
          <w:sz w:val="36"/>
          <w:szCs w:val="36"/>
        </w:rPr>
        <w:t>Then I taught how to install a program and use it like games and whatsApp.</w:t>
      </w:r>
    </w:p>
    <w:p w:rsidR="00A61009" w:rsidRDefault="00C15ABB">
      <w:pPr>
        <w:pStyle w:val="ListParagraph"/>
        <w:numPr>
          <w:ilvl w:val="0"/>
          <w:numId w:val="9"/>
        </w:numPr>
        <w:tabs>
          <w:tab w:val="left" w:pos="7515"/>
        </w:tabs>
        <w:jc w:val="both"/>
        <w:rPr>
          <w:b/>
          <w:sz w:val="36"/>
          <w:szCs w:val="36"/>
        </w:rPr>
      </w:pPr>
      <w:r>
        <w:rPr>
          <w:sz w:val="36"/>
          <w:szCs w:val="36"/>
        </w:rPr>
        <w:t>I taught him how to send and type message make a call as well as emergency call.</w:t>
      </w:r>
    </w:p>
    <w:p w:rsidR="00A61009" w:rsidRDefault="00C15ABB">
      <w:pPr>
        <w:pStyle w:val="ListParagraph"/>
        <w:numPr>
          <w:ilvl w:val="0"/>
          <w:numId w:val="9"/>
        </w:numPr>
        <w:tabs>
          <w:tab w:val="left" w:pos="7515"/>
        </w:tabs>
        <w:jc w:val="both"/>
        <w:rPr>
          <w:b/>
          <w:sz w:val="36"/>
          <w:szCs w:val="36"/>
        </w:rPr>
      </w:pPr>
      <w:r>
        <w:rPr>
          <w:sz w:val="36"/>
          <w:szCs w:val="36"/>
        </w:rPr>
        <w:t>Then I told him how to talk to a stranger in case of wrong call.</w:t>
      </w:r>
    </w:p>
    <w:p w:rsidR="00A61009" w:rsidRDefault="00C15ABB">
      <w:pPr>
        <w:pStyle w:val="ListParagraph"/>
        <w:numPr>
          <w:ilvl w:val="0"/>
          <w:numId w:val="9"/>
        </w:numPr>
        <w:tabs>
          <w:tab w:val="left" w:pos="7515"/>
        </w:tabs>
        <w:jc w:val="both"/>
        <w:rPr>
          <w:b/>
          <w:sz w:val="36"/>
          <w:szCs w:val="36"/>
        </w:rPr>
      </w:pPr>
      <w:r>
        <w:rPr>
          <w:sz w:val="36"/>
          <w:szCs w:val="36"/>
        </w:rPr>
        <w:t>Then I taught him about the basics of information technology and devices.</w:t>
      </w:r>
    </w:p>
    <w:p w:rsidR="00A61009" w:rsidRDefault="00C15ABB">
      <w:pPr>
        <w:tabs>
          <w:tab w:val="left" w:pos="7515"/>
        </w:tabs>
        <w:ind w:left="60"/>
        <w:jc w:val="both"/>
        <w:rPr>
          <w:b/>
          <w:sz w:val="36"/>
          <w:szCs w:val="36"/>
        </w:rPr>
      </w:pPr>
      <w:r>
        <w:rPr>
          <w:b/>
          <w:noProof/>
          <w:sz w:val="36"/>
          <w:szCs w:val="36"/>
        </w:rPr>
        <w:lastRenderedPageBreak/>
        <w:drawing>
          <wp:inline distT="0" distB="0" distL="0" distR="0">
            <wp:extent cx="1857375" cy="2476500"/>
            <wp:effectExtent l="19050" t="0" r="9525" b="0"/>
            <wp:docPr id="103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2"/>
                    <pic:cNvPicPr/>
                  </pic:nvPicPr>
                  <pic:blipFill>
                    <a:blip r:embed="rId18" cstate="print"/>
                    <a:srcRect/>
                    <a:stretch/>
                  </pic:blipFill>
                  <pic:spPr>
                    <a:xfrm>
                      <a:off x="0" y="0"/>
                      <a:ext cx="1857375" cy="2476500"/>
                    </a:xfrm>
                    <a:prstGeom prst="rect">
                      <a:avLst/>
                    </a:prstGeom>
                  </pic:spPr>
                </pic:pic>
              </a:graphicData>
            </a:graphic>
          </wp:inline>
        </w:drawing>
      </w:r>
    </w:p>
    <w:p w:rsidR="00A61009" w:rsidRDefault="00C15ABB">
      <w:pPr>
        <w:tabs>
          <w:tab w:val="left" w:pos="7515"/>
        </w:tabs>
        <w:ind w:left="60"/>
        <w:jc w:val="both"/>
        <w:rPr>
          <w:b/>
          <w:sz w:val="36"/>
          <w:szCs w:val="36"/>
        </w:rPr>
      </w:pPr>
      <w:r>
        <w:rPr>
          <w:b/>
          <w:sz w:val="36"/>
          <w:szCs w:val="36"/>
        </w:rPr>
        <w:t>The name of this student is Abdul Ahad and his age is almost 9 year old and he is the student of grade 4.</w:t>
      </w:r>
    </w:p>
    <w:p w:rsidR="00A61009" w:rsidRDefault="00C15ABB">
      <w:pPr>
        <w:pStyle w:val="ListParagraph"/>
        <w:numPr>
          <w:ilvl w:val="0"/>
          <w:numId w:val="15"/>
        </w:numPr>
        <w:tabs>
          <w:tab w:val="left" w:pos="7515"/>
        </w:tabs>
        <w:jc w:val="both"/>
        <w:rPr>
          <w:b/>
          <w:sz w:val="36"/>
          <w:szCs w:val="36"/>
        </w:rPr>
      </w:pPr>
      <w:r>
        <w:rPr>
          <w:sz w:val="36"/>
          <w:szCs w:val="36"/>
        </w:rPr>
        <w:t>According to his age I provided him basic information about android phone to answer the coming call make a call and message and emergency call etc.</w:t>
      </w:r>
    </w:p>
    <w:p w:rsidR="00A61009" w:rsidRDefault="00C15ABB">
      <w:pPr>
        <w:pStyle w:val="ListParagraph"/>
        <w:numPr>
          <w:ilvl w:val="0"/>
          <w:numId w:val="15"/>
        </w:numPr>
        <w:tabs>
          <w:tab w:val="left" w:pos="7515"/>
        </w:tabs>
        <w:jc w:val="both"/>
        <w:rPr>
          <w:b/>
          <w:sz w:val="36"/>
          <w:szCs w:val="36"/>
        </w:rPr>
      </w:pPr>
      <w:r>
        <w:rPr>
          <w:sz w:val="36"/>
          <w:szCs w:val="36"/>
        </w:rPr>
        <w:t>I taught how to install a game and how to use different applications and his course is going on yet so gradually I will teach him many more things.</w:t>
      </w:r>
    </w:p>
    <w:p w:rsidR="00A61009" w:rsidRDefault="00C15ABB">
      <w:pPr>
        <w:tabs>
          <w:tab w:val="left" w:pos="7515"/>
        </w:tabs>
        <w:ind w:left="60"/>
        <w:jc w:val="both"/>
        <w:rPr>
          <w:b/>
          <w:sz w:val="36"/>
          <w:szCs w:val="36"/>
        </w:rPr>
      </w:pPr>
      <w:r>
        <w:rPr>
          <w:b/>
          <w:noProof/>
          <w:sz w:val="36"/>
          <w:szCs w:val="36"/>
        </w:rPr>
        <w:drawing>
          <wp:inline distT="0" distB="0" distL="0" distR="0">
            <wp:extent cx="4533900" cy="2695575"/>
            <wp:effectExtent l="19050" t="0" r="0" b="0"/>
            <wp:docPr id="103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3"/>
                    <pic:cNvPicPr/>
                  </pic:nvPicPr>
                  <pic:blipFill>
                    <a:blip r:embed="rId19" cstate="print"/>
                    <a:srcRect/>
                    <a:stretch/>
                  </pic:blipFill>
                  <pic:spPr>
                    <a:xfrm>
                      <a:off x="0" y="0"/>
                      <a:ext cx="4533900" cy="2695575"/>
                    </a:xfrm>
                    <a:prstGeom prst="rect">
                      <a:avLst/>
                    </a:prstGeom>
                  </pic:spPr>
                </pic:pic>
              </a:graphicData>
            </a:graphic>
          </wp:inline>
        </w:drawing>
      </w:r>
    </w:p>
    <w:p w:rsidR="00A61009" w:rsidRDefault="00C15ABB">
      <w:pPr>
        <w:jc w:val="both"/>
        <w:rPr>
          <w:sz w:val="40"/>
          <w:szCs w:val="40"/>
        </w:rPr>
      </w:pPr>
      <w:r>
        <w:rPr>
          <w:b/>
          <w:sz w:val="40"/>
          <w:szCs w:val="40"/>
        </w:rPr>
        <w:lastRenderedPageBreak/>
        <w:t>Importance of my project: After giving a very</w:t>
      </w:r>
      <w:r>
        <w:rPr>
          <w:sz w:val="40"/>
          <w:szCs w:val="40"/>
        </w:rPr>
        <w:t xml:space="preserve"> small amount of my time to the pearls of my country I realized that the reason of our backwardness is somewhat that we neglect our young generation. In fact the schooling is not only purpose to educate the children but we should do some efforts to elaborate their qualities and enhance their abilities so my project is very important because it is about teaching and all that. After I have completed my project I am able to teach children in a friendly way .I am extremely excited to do this because this helps them to broad their vision and do something perfect as I assure them that they can contact me ever they want. </w:t>
      </w:r>
    </w:p>
    <w:p w:rsidR="00A61009" w:rsidRDefault="00C15ABB">
      <w:pPr>
        <w:jc w:val="both"/>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u w:val="single"/>
        </w:rPr>
        <w:t>THE END</w:t>
      </w:r>
    </w:p>
    <w:p w:rsidR="00A61009" w:rsidRDefault="00C02B7A">
      <w:pPr>
        <w:jc w:val="both"/>
        <w:rPr>
          <w:b/>
          <w:sz w:val="40"/>
          <w:szCs w:val="40"/>
          <w:u w:val="single"/>
        </w:rPr>
      </w:pPr>
      <w:r>
        <w:rPr>
          <w:noProof/>
        </w:rPr>
        <mc:AlternateContent>
          <mc:Choice Requires="wps">
            <w:drawing>
              <wp:anchor distT="0" distB="0" distL="0" distR="0" simplePos="0" relativeHeight="4" behindDoc="0" locked="0" layoutInCell="1" allowOverlap="1">
                <wp:simplePos x="0" y="0"/>
                <wp:positionH relativeFrom="column">
                  <wp:posOffset>1621155</wp:posOffset>
                </wp:positionH>
                <wp:positionV relativeFrom="paragraph">
                  <wp:posOffset>130175</wp:posOffset>
                </wp:positionV>
                <wp:extent cx="1954530" cy="728345"/>
                <wp:effectExtent l="20955" t="25400" r="34290" b="46355"/>
                <wp:wrapNone/>
                <wp:docPr id="2" name="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4530" cy="728345"/>
                        </a:xfrm>
                        <a:prstGeom prst="roundRect">
                          <a:avLst>
                            <a:gd name="adj" fmla="val 16667"/>
                          </a:avLst>
                        </a:prstGeom>
                        <a:solidFill>
                          <a:srgbClr val="C6D9F1"/>
                        </a:solidFill>
                        <a:ln w="38100">
                          <a:solidFill>
                            <a:srgbClr val="365F91"/>
                          </a:solidFill>
                          <a:miter lim="800000"/>
                          <a:headEnd/>
                          <a:tailEnd/>
                        </a:ln>
                        <a:effectLst>
                          <a:outerShdw dist="28398" dir="3806097" algn="ctr" rotWithShape="0">
                            <a:srgbClr val="205867">
                              <a:alpha val="50000"/>
                            </a:srgbClr>
                          </a:outerShdw>
                        </a:effectLst>
                      </wps:spPr>
                      <wps:txbx>
                        <w:txbxContent>
                          <w:p w:rsidR="00A61009" w:rsidRDefault="00C15ABB">
                            <w:r>
                              <w:t>Eman Khalid</w:t>
                            </w:r>
                          </w:p>
                          <w:p w:rsidR="00A61009" w:rsidRDefault="00C15ABB">
                            <w:r>
                              <w:t>BMAF19BMOO8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1040" o:spid="_x0000_s1027" style="position:absolute;left:0;text-align:left;margin-left:127.65pt;margin-top:10.25pt;width:153.9pt;height:57.3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" fillcolor="#c6d9f1" strokecolor="#365f91" strokeweight="3pt">
                <v:stroke joinstyle="miter"/>
                <v:shadow on="t" color="#205867" opacity=".5" offset="1pt"/>
                <v:textbox>
                  <w:txbxContent>
                    <w:p w:rsidR="00A61009" w:rsidRDefault="00C15ABB">
                      <w:r>
                        <w:t>Eman Khalid</w:t>
                      </w:r>
                    </w:p>
                    <w:p w:rsidR="00A61009" w:rsidRDefault="00C15ABB">
                      <w:r>
                        <w:t>BMAF19BMOO8</w:t>
                      </w:r>
                    </w:p>
                  </w:txbxContent>
                </v:textbox>
              </v:roundrect>
            </w:pict>
          </mc:Fallback>
        </mc:AlternateContent>
      </w:r>
    </w:p>
    <w:p w:rsidR="00A61009" w:rsidRDefault="00A61009">
      <w:pPr>
        <w:jc w:val="both"/>
        <w:rPr>
          <w:b/>
          <w:sz w:val="40"/>
          <w:szCs w:val="40"/>
          <w:u w:val="single"/>
        </w:rPr>
      </w:pPr>
    </w:p>
    <w:p w:rsidR="00A61009" w:rsidRDefault="00A61009">
      <w:pPr>
        <w:jc w:val="both"/>
        <w:rPr>
          <w:b/>
          <w:bCs/>
          <w:i/>
          <w:iCs/>
          <w:color w:val="0F243E"/>
          <w:sz w:val="36"/>
          <w:szCs w:val="32"/>
          <w:u w:val="single"/>
        </w:rPr>
      </w:pPr>
    </w:p>
    <w:p w:rsidR="00A61009" w:rsidRDefault="00C15ABB">
      <w:pPr>
        <w:jc w:val="both"/>
        <w:rPr>
          <w:b/>
          <w:bCs/>
          <w:i/>
          <w:iCs/>
          <w:color w:val="0F243E"/>
          <w:sz w:val="36"/>
          <w:szCs w:val="32"/>
          <w:u w:val="single"/>
        </w:rPr>
      </w:pPr>
      <w:r>
        <w:rPr>
          <w:b/>
          <w:bCs/>
          <w:i/>
          <w:iCs/>
          <w:color w:val="0F243E"/>
          <w:sz w:val="36"/>
          <w:szCs w:val="32"/>
          <w:u w:val="single"/>
        </w:rPr>
        <w:t>PROJECT: CITIZENSHIP EDUCATION AND COMMUNITY ENGAGEMENT</w:t>
      </w:r>
    </w:p>
    <w:p w:rsidR="00A61009" w:rsidRDefault="00C15ABB">
      <w:pPr>
        <w:jc w:val="both"/>
        <w:rPr>
          <w:b/>
          <w:bCs/>
          <w:i/>
          <w:iCs/>
          <w:color w:val="0F243E"/>
          <w:sz w:val="36"/>
          <w:szCs w:val="32"/>
          <w:u w:val="single"/>
        </w:rPr>
      </w:pPr>
      <w:r>
        <w:rPr>
          <w:b/>
          <w:bCs/>
          <w:i/>
          <w:iCs/>
          <w:color w:val="0F243E"/>
          <w:sz w:val="36"/>
          <w:szCs w:val="32"/>
          <w:u w:val="single"/>
        </w:rPr>
        <w:t>ROLL NO: BMAF19BM008</w:t>
      </w:r>
    </w:p>
    <w:p w:rsidR="00A61009" w:rsidRDefault="00C15ABB">
      <w:pPr>
        <w:jc w:val="both"/>
        <w:rPr>
          <w:b/>
          <w:bCs/>
          <w:i/>
          <w:iCs/>
          <w:color w:val="0F243E"/>
          <w:sz w:val="36"/>
          <w:szCs w:val="32"/>
          <w:u w:val="single"/>
        </w:rPr>
      </w:pPr>
      <w:r>
        <w:rPr>
          <w:b/>
          <w:bCs/>
          <w:i/>
          <w:iCs/>
          <w:color w:val="0F243E"/>
          <w:sz w:val="36"/>
          <w:szCs w:val="32"/>
          <w:u w:val="single"/>
        </w:rPr>
        <w:t>BSMATHEMATICS II</w:t>
      </w:r>
    </w:p>
    <w:p w:rsidR="00A61009" w:rsidRDefault="00C15ABB">
      <w:pPr>
        <w:jc w:val="both"/>
        <w:rPr>
          <w:b/>
          <w:bCs/>
          <w:i/>
          <w:iCs/>
          <w:color w:val="0F243E"/>
          <w:sz w:val="40"/>
          <w:szCs w:val="36"/>
          <w:u w:val="single"/>
        </w:rPr>
      </w:pPr>
      <w:r>
        <w:rPr>
          <w:b/>
          <w:bCs/>
          <w:i/>
          <w:iCs/>
          <w:color w:val="0F243E"/>
          <w:sz w:val="40"/>
          <w:szCs w:val="36"/>
          <w:u w:val="single"/>
        </w:rPr>
        <w:lastRenderedPageBreak/>
        <w:t>REPORT:</w:t>
      </w:r>
    </w:p>
    <w:p w:rsidR="00A61009" w:rsidRDefault="00C15ABB">
      <w:pPr>
        <w:jc w:val="both"/>
        <w:rPr>
          <w:b/>
          <w:bCs/>
          <w:sz w:val="36"/>
          <w:szCs w:val="32"/>
          <w:u w:val="single"/>
        </w:rPr>
      </w:pPr>
      <w:r>
        <w:rPr>
          <w:b/>
          <w:bCs/>
          <w:sz w:val="36"/>
          <w:szCs w:val="32"/>
          <w:u w:val="single"/>
        </w:rPr>
        <w:t xml:space="preserve">Title of the Project: </w:t>
      </w:r>
    </w:p>
    <w:p w:rsidR="00A61009" w:rsidRDefault="00C15ABB">
      <w:pPr>
        <w:jc w:val="both"/>
        <w:rPr>
          <w:sz w:val="28"/>
          <w:szCs w:val="28"/>
        </w:rPr>
      </w:pPr>
      <w:r>
        <w:rPr>
          <w:sz w:val="28"/>
          <w:szCs w:val="28"/>
        </w:rPr>
        <w:tab/>
      </w:r>
      <w:r>
        <w:rPr>
          <w:sz w:val="32"/>
          <w:szCs w:val="28"/>
        </w:rPr>
        <w:t>Providing basic information about electronic media and devices to children.</w:t>
      </w:r>
    </w:p>
    <w:p w:rsidR="00A61009" w:rsidRDefault="00C15ABB">
      <w:pPr>
        <w:jc w:val="both"/>
        <w:rPr>
          <w:b/>
          <w:bCs/>
          <w:sz w:val="36"/>
          <w:szCs w:val="32"/>
          <w:u w:val="single"/>
        </w:rPr>
      </w:pPr>
      <w:r>
        <w:rPr>
          <w:b/>
          <w:bCs/>
          <w:sz w:val="36"/>
          <w:szCs w:val="32"/>
          <w:u w:val="single"/>
        </w:rPr>
        <w:t>Introduction:</w:t>
      </w:r>
    </w:p>
    <w:p w:rsidR="00A61009" w:rsidRDefault="00C15ABB">
      <w:pPr>
        <w:jc w:val="both"/>
        <w:rPr>
          <w:sz w:val="32"/>
          <w:szCs w:val="28"/>
        </w:rPr>
      </w:pPr>
      <w:r>
        <w:rPr>
          <w:sz w:val="32"/>
          <w:szCs w:val="32"/>
        </w:rPr>
        <w:tab/>
      </w:r>
      <w:r>
        <w:rPr>
          <w:sz w:val="32"/>
          <w:szCs w:val="28"/>
        </w:rPr>
        <w:t>My project is to providing about IT, electronic media and electronic devices to those children who are unaware of these devices.</w:t>
      </w:r>
    </w:p>
    <w:p w:rsidR="00A61009" w:rsidRDefault="00C15ABB">
      <w:pPr>
        <w:jc w:val="both"/>
        <w:rPr>
          <w:sz w:val="28"/>
          <w:szCs w:val="28"/>
        </w:rPr>
      </w:pPr>
      <w:r>
        <w:rPr>
          <w:sz w:val="32"/>
          <w:szCs w:val="28"/>
        </w:rPr>
        <w:t xml:space="preserve">Actually, I belong to a village where people don’t know about social media and electronic devices except a few ones. So, I want to give information about social media and electronic devices to the children from class 3 to 10, so that, they don’t face difficulties in higher classes as we faced. </w:t>
      </w:r>
    </w:p>
    <w:p w:rsidR="00A61009" w:rsidRDefault="00C15ABB">
      <w:pPr>
        <w:jc w:val="both"/>
        <w:rPr>
          <w:sz w:val="28"/>
          <w:szCs w:val="28"/>
        </w:rPr>
      </w:pPr>
      <w:r>
        <w:rPr>
          <w:noProof/>
          <w:sz w:val="28"/>
          <w:szCs w:val="28"/>
        </w:rPr>
        <w:drawing>
          <wp:inline distT="0" distB="0" distL="0" distR="0">
            <wp:extent cx="4400550" cy="2552700"/>
            <wp:effectExtent l="0" t="0" r="0" b="0"/>
            <wp:docPr id="10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7"/>
                    <pic:cNvPicPr/>
                  </pic:nvPicPr>
                  <pic:blipFill>
                    <a:blip r:embed="rId20" cstate="print"/>
                    <a:srcRect/>
                    <a:stretch/>
                  </pic:blipFill>
                  <pic:spPr>
                    <a:xfrm>
                      <a:off x="0" y="0"/>
                      <a:ext cx="4400550" cy="2552700"/>
                    </a:xfrm>
                    <a:prstGeom prst="rect">
                      <a:avLst/>
                    </a:prstGeom>
                    <a:ln>
                      <a:noFill/>
                    </a:ln>
                  </pic:spPr>
                </pic:pic>
              </a:graphicData>
            </a:graphic>
          </wp:inline>
        </w:drawing>
      </w:r>
    </w:p>
    <w:p w:rsidR="00A61009" w:rsidRDefault="00C15ABB">
      <w:pPr>
        <w:jc w:val="both"/>
        <w:rPr>
          <w:b/>
          <w:bCs/>
          <w:sz w:val="32"/>
          <w:szCs w:val="32"/>
          <w:u w:val="single"/>
        </w:rPr>
      </w:pPr>
      <w:r>
        <w:rPr>
          <w:b/>
          <w:bCs/>
          <w:sz w:val="36"/>
          <w:szCs w:val="32"/>
          <w:u w:val="single"/>
        </w:rPr>
        <w:t>Objectives:</w:t>
      </w:r>
    </w:p>
    <w:p w:rsidR="00A61009" w:rsidRDefault="00C15ABB">
      <w:pPr>
        <w:jc w:val="both"/>
        <w:rPr>
          <w:sz w:val="28"/>
          <w:szCs w:val="28"/>
        </w:rPr>
      </w:pPr>
      <w:r>
        <w:rPr>
          <w:sz w:val="28"/>
          <w:szCs w:val="28"/>
        </w:rPr>
        <w:tab/>
      </w:r>
      <w:r>
        <w:rPr>
          <w:sz w:val="32"/>
          <w:szCs w:val="28"/>
        </w:rPr>
        <w:t xml:space="preserve">The main objective of my project is to make children able to operate electronic devices for the sake of knowledge. Also, I want to </w:t>
      </w:r>
      <w:r>
        <w:rPr>
          <w:sz w:val="32"/>
          <w:szCs w:val="28"/>
        </w:rPr>
        <w:lastRenderedPageBreak/>
        <w:t xml:space="preserve">make them able to use electronic devices positively. In this competitive world, my project will help them in every step of their studies. </w:t>
      </w:r>
    </w:p>
    <w:p w:rsidR="00A61009" w:rsidRDefault="00C15ABB">
      <w:pPr>
        <w:jc w:val="both"/>
        <w:rPr>
          <w:sz w:val="28"/>
          <w:szCs w:val="28"/>
        </w:rPr>
      </w:pPr>
      <w:r>
        <w:rPr>
          <w:noProof/>
          <w:sz w:val="28"/>
          <w:szCs w:val="28"/>
        </w:rPr>
        <w:drawing>
          <wp:inline distT="0" distB="0" distL="0" distR="0">
            <wp:extent cx="4343400" cy="4238625"/>
            <wp:effectExtent l="0" t="0" r="0" b="0"/>
            <wp:docPr id="104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21" cstate="print"/>
                    <a:srcRect/>
                    <a:stretch/>
                  </pic:blipFill>
                  <pic:spPr>
                    <a:xfrm>
                      <a:off x="0" y="0"/>
                      <a:ext cx="4343400" cy="4238625"/>
                    </a:xfrm>
                    <a:prstGeom prst="rect">
                      <a:avLst/>
                    </a:prstGeom>
                    <a:ln>
                      <a:noFill/>
                    </a:ln>
                  </pic:spPr>
                </pic:pic>
              </a:graphicData>
            </a:graphic>
          </wp:inline>
        </w:drawing>
      </w:r>
    </w:p>
    <w:p w:rsidR="00A61009" w:rsidRDefault="00C15ABB">
      <w:pPr>
        <w:jc w:val="both"/>
        <w:rPr>
          <w:b/>
          <w:bCs/>
          <w:sz w:val="36"/>
          <w:szCs w:val="32"/>
          <w:u w:val="single"/>
        </w:rPr>
      </w:pPr>
      <w:r>
        <w:rPr>
          <w:b/>
          <w:bCs/>
          <w:sz w:val="36"/>
          <w:szCs w:val="32"/>
          <w:u w:val="single"/>
        </w:rPr>
        <w:t>Plan of Action:</w:t>
      </w:r>
    </w:p>
    <w:p w:rsidR="00A61009" w:rsidRDefault="00C15ABB">
      <w:pPr>
        <w:jc w:val="both"/>
        <w:rPr>
          <w:sz w:val="32"/>
          <w:szCs w:val="28"/>
        </w:rPr>
      </w:pPr>
      <w:r>
        <w:rPr>
          <w:sz w:val="32"/>
          <w:szCs w:val="32"/>
        </w:rPr>
        <w:tab/>
      </w:r>
      <w:r>
        <w:rPr>
          <w:sz w:val="32"/>
          <w:szCs w:val="28"/>
        </w:rPr>
        <w:t>I have done my project in following steps,</w:t>
      </w:r>
    </w:p>
    <w:p w:rsidR="00A61009" w:rsidRDefault="00C15ABB">
      <w:pPr>
        <w:pStyle w:val="ListParagraph"/>
        <w:numPr>
          <w:ilvl w:val="0"/>
          <w:numId w:val="13"/>
        </w:numPr>
        <w:jc w:val="both"/>
        <w:rPr>
          <w:sz w:val="32"/>
          <w:szCs w:val="28"/>
        </w:rPr>
      </w:pPr>
      <w:r>
        <w:rPr>
          <w:sz w:val="32"/>
          <w:szCs w:val="28"/>
        </w:rPr>
        <w:t>First of all, I have found out the children who need my help.</w:t>
      </w:r>
    </w:p>
    <w:p w:rsidR="00A61009" w:rsidRDefault="00C15ABB">
      <w:pPr>
        <w:pStyle w:val="ListParagraph"/>
        <w:numPr>
          <w:ilvl w:val="0"/>
          <w:numId w:val="13"/>
        </w:numPr>
        <w:jc w:val="both"/>
        <w:rPr>
          <w:sz w:val="32"/>
          <w:szCs w:val="28"/>
        </w:rPr>
      </w:pPr>
      <w:r>
        <w:rPr>
          <w:sz w:val="32"/>
          <w:szCs w:val="28"/>
        </w:rPr>
        <w:t>Then I convinced their parents to send them to my house for learning.</w:t>
      </w:r>
    </w:p>
    <w:p w:rsidR="00A61009" w:rsidRDefault="00C15ABB">
      <w:pPr>
        <w:pStyle w:val="ListParagraph"/>
        <w:numPr>
          <w:ilvl w:val="0"/>
          <w:numId w:val="13"/>
        </w:numPr>
        <w:jc w:val="both"/>
        <w:rPr>
          <w:sz w:val="32"/>
          <w:szCs w:val="28"/>
        </w:rPr>
      </w:pPr>
      <w:r>
        <w:rPr>
          <w:sz w:val="32"/>
          <w:szCs w:val="28"/>
        </w:rPr>
        <w:t>I have provided them free of cost classes</w:t>
      </w:r>
    </w:p>
    <w:p w:rsidR="00A61009" w:rsidRDefault="00C15ABB">
      <w:pPr>
        <w:pStyle w:val="ListParagraph"/>
        <w:numPr>
          <w:ilvl w:val="0"/>
          <w:numId w:val="13"/>
        </w:numPr>
        <w:jc w:val="both"/>
        <w:rPr>
          <w:sz w:val="32"/>
          <w:szCs w:val="28"/>
        </w:rPr>
      </w:pPr>
      <w:r>
        <w:rPr>
          <w:sz w:val="32"/>
          <w:szCs w:val="28"/>
        </w:rPr>
        <w:t>I have told them how to operate electronic devices.</w:t>
      </w:r>
    </w:p>
    <w:p w:rsidR="00A61009" w:rsidRDefault="00C15ABB">
      <w:pPr>
        <w:pStyle w:val="ListParagraph"/>
        <w:numPr>
          <w:ilvl w:val="0"/>
          <w:numId w:val="13"/>
        </w:numPr>
        <w:jc w:val="both"/>
        <w:rPr>
          <w:sz w:val="32"/>
          <w:szCs w:val="28"/>
        </w:rPr>
      </w:pPr>
      <w:r>
        <w:rPr>
          <w:sz w:val="32"/>
          <w:szCs w:val="28"/>
        </w:rPr>
        <w:t>I told them how to download different useful apps for their studies.</w:t>
      </w:r>
    </w:p>
    <w:p w:rsidR="00A61009" w:rsidRDefault="00C15ABB">
      <w:pPr>
        <w:pStyle w:val="ListParagraph"/>
        <w:numPr>
          <w:ilvl w:val="0"/>
          <w:numId w:val="13"/>
        </w:numPr>
        <w:jc w:val="both"/>
        <w:rPr>
          <w:sz w:val="32"/>
          <w:szCs w:val="28"/>
        </w:rPr>
      </w:pPr>
      <w:r>
        <w:rPr>
          <w:sz w:val="32"/>
          <w:szCs w:val="28"/>
        </w:rPr>
        <w:lastRenderedPageBreak/>
        <w:t>I told them the use of MS Word. Power Point and MS excel to make slides and assignments.</w:t>
      </w:r>
    </w:p>
    <w:p w:rsidR="00A61009" w:rsidRDefault="00C15ABB">
      <w:pPr>
        <w:pStyle w:val="ListParagraph"/>
        <w:numPr>
          <w:ilvl w:val="0"/>
          <w:numId w:val="13"/>
        </w:numPr>
        <w:jc w:val="both"/>
        <w:rPr>
          <w:sz w:val="32"/>
          <w:szCs w:val="28"/>
        </w:rPr>
      </w:pPr>
      <w:r>
        <w:rPr>
          <w:sz w:val="32"/>
          <w:szCs w:val="28"/>
        </w:rPr>
        <w:t>I have told them about different websites useful them.</w:t>
      </w:r>
    </w:p>
    <w:p w:rsidR="00A61009" w:rsidRDefault="00C15ABB">
      <w:pPr>
        <w:pStyle w:val="ListParagraph"/>
        <w:numPr>
          <w:ilvl w:val="0"/>
          <w:numId w:val="13"/>
        </w:numPr>
        <w:jc w:val="both"/>
        <w:rPr>
          <w:sz w:val="32"/>
          <w:szCs w:val="28"/>
        </w:rPr>
      </w:pPr>
      <w:r>
        <w:rPr>
          <w:sz w:val="32"/>
          <w:szCs w:val="28"/>
        </w:rPr>
        <w:t>I told them how to share data between different devices.</w:t>
      </w:r>
    </w:p>
    <w:p w:rsidR="00A61009" w:rsidRDefault="00C15ABB">
      <w:pPr>
        <w:pStyle w:val="ListParagraph"/>
        <w:numPr>
          <w:ilvl w:val="0"/>
          <w:numId w:val="13"/>
        </w:numPr>
        <w:jc w:val="both"/>
        <w:rPr>
          <w:sz w:val="32"/>
          <w:szCs w:val="28"/>
        </w:rPr>
      </w:pPr>
      <w:r>
        <w:rPr>
          <w:sz w:val="32"/>
          <w:szCs w:val="28"/>
        </w:rPr>
        <w:t>I will tell them not to cheat others through the negative use of these devices.</w:t>
      </w:r>
    </w:p>
    <w:p w:rsidR="00A61009" w:rsidRDefault="00C15ABB">
      <w:pPr>
        <w:pStyle w:val="ListParagraph"/>
        <w:numPr>
          <w:ilvl w:val="0"/>
          <w:numId w:val="13"/>
        </w:numPr>
        <w:jc w:val="both"/>
        <w:rPr>
          <w:sz w:val="32"/>
          <w:szCs w:val="28"/>
        </w:rPr>
      </w:pPr>
      <w:r>
        <w:rPr>
          <w:sz w:val="32"/>
          <w:szCs w:val="28"/>
        </w:rPr>
        <w:t>I told them not to make unnecessary friends on internet.</w:t>
      </w:r>
    </w:p>
    <w:p w:rsidR="00A61009" w:rsidRDefault="00C15ABB">
      <w:pPr>
        <w:pStyle w:val="ListParagraph"/>
        <w:numPr>
          <w:ilvl w:val="0"/>
          <w:numId w:val="13"/>
        </w:numPr>
        <w:jc w:val="both"/>
        <w:rPr>
          <w:sz w:val="32"/>
          <w:szCs w:val="28"/>
        </w:rPr>
      </w:pPr>
      <w:r>
        <w:rPr>
          <w:sz w:val="32"/>
          <w:szCs w:val="28"/>
        </w:rPr>
        <w:t>I have told them to apply privacy settings.</w:t>
      </w:r>
    </w:p>
    <w:p w:rsidR="00A61009" w:rsidRDefault="00C15ABB">
      <w:pPr>
        <w:pStyle w:val="ListParagraph"/>
        <w:numPr>
          <w:ilvl w:val="0"/>
          <w:numId w:val="13"/>
        </w:numPr>
        <w:jc w:val="both"/>
        <w:rPr>
          <w:sz w:val="32"/>
          <w:szCs w:val="28"/>
        </w:rPr>
      </w:pPr>
      <w:r>
        <w:rPr>
          <w:sz w:val="32"/>
          <w:szCs w:val="28"/>
        </w:rPr>
        <w:t>I will assure them my help in future.</w:t>
      </w:r>
    </w:p>
    <w:p w:rsidR="00A61009" w:rsidRDefault="00C15ABB">
      <w:pPr>
        <w:ind w:left="720"/>
        <w:jc w:val="both"/>
        <w:rPr>
          <w:sz w:val="32"/>
          <w:szCs w:val="28"/>
        </w:rPr>
      </w:pPr>
      <w:r>
        <w:rPr>
          <w:sz w:val="32"/>
          <w:szCs w:val="28"/>
        </w:rPr>
        <w:t>I hope that my project have helped the society somehow. I hope that you will appreciate my efforts.</w:t>
      </w:r>
    </w:p>
    <w:p w:rsidR="00A61009" w:rsidRDefault="00C15ABB">
      <w:pPr>
        <w:ind w:left="720"/>
        <w:jc w:val="both"/>
        <w:rPr>
          <w:sz w:val="28"/>
          <w:szCs w:val="28"/>
        </w:rPr>
      </w:pPr>
      <w:r>
        <w:rPr>
          <w:noProof/>
          <w:sz w:val="28"/>
          <w:szCs w:val="28"/>
        </w:rPr>
        <w:drawing>
          <wp:inline distT="0" distB="0" distL="0" distR="0">
            <wp:extent cx="3933825" cy="3076575"/>
            <wp:effectExtent l="0" t="0" r="0" b="0"/>
            <wp:docPr id="104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22" cstate="print"/>
                    <a:srcRect/>
                    <a:stretch/>
                  </pic:blipFill>
                  <pic:spPr>
                    <a:xfrm>
                      <a:off x="0" y="0"/>
                      <a:ext cx="3933825" cy="3076575"/>
                    </a:xfrm>
                    <a:prstGeom prst="rect">
                      <a:avLst/>
                    </a:prstGeom>
                    <a:ln>
                      <a:noFill/>
                    </a:ln>
                  </pic:spPr>
                </pic:pic>
              </a:graphicData>
            </a:graphic>
          </wp:inline>
        </w:drawing>
      </w:r>
    </w:p>
    <w:p w:rsidR="00A61009" w:rsidRDefault="00C15ABB">
      <w:pPr>
        <w:ind w:left="720"/>
        <w:jc w:val="both"/>
        <w:rPr>
          <w:b/>
          <w:sz w:val="36"/>
          <w:szCs w:val="28"/>
          <w:u w:val="single"/>
        </w:rPr>
      </w:pPr>
      <w:r>
        <w:rPr>
          <w:b/>
          <w:sz w:val="36"/>
          <w:szCs w:val="28"/>
          <w:u w:val="single"/>
        </w:rPr>
        <w:t>Importance of my project:</w:t>
      </w:r>
    </w:p>
    <w:p w:rsidR="00A61009" w:rsidRDefault="00C15ABB">
      <w:pPr>
        <w:ind w:left="720"/>
        <w:jc w:val="both"/>
        <w:rPr>
          <w:sz w:val="32"/>
          <w:szCs w:val="28"/>
        </w:rPr>
      </w:pPr>
      <w:r>
        <w:rPr>
          <w:sz w:val="32"/>
          <w:szCs w:val="28"/>
        </w:rPr>
        <w:t xml:space="preserve">My project is somehow important for the students of my area who don’t know anything about technology. My project has helped the students to use computer and cell phone for the study purpose. I hope that, next time, the students will not go to </w:t>
      </w:r>
      <w:r>
        <w:rPr>
          <w:sz w:val="32"/>
          <w:szCs w:val="28"/>
        </w:rPr>
        <w:lastRenderedPageBreak/>
        <w:t>anyone for help but will find the answers of their    questions themselves using internet.</w:t>
      </w:r>
    </w:p>
    <w:p w:rsidR="00A61009" w:rsidRDefault="00C15ABB">
      <w:pPr>
        <w:ind w:left="720"/>
        <w:jc w:val="both"/>
        <w:rPr>
          <w:sz w:val="28"/>
          <w:szCs w:val="28"/>
        </w:rPr>
      </w:pPr>
      <w:r>
        <w:rPr>
          <w:noProof/>
          <w:sz w:val="28"/>
          <w:szCs w:val="28"/>
        </w:rPr>
        <w:drawing>
          <wp:inline distT="0" distB="0" distL="0" distR="0">
            <wp:extent cx="4084714" cy="3314700"/>
            <wp:effectExtent l="0" t="0" r="0" b="0"/>
            <wp:docPr id="104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5"/>
                    <pic:cNvPicPr/>
                  </pic:nvPicPr>
                  <pic:blipFill>
                    <a:blip r:embed="rId23" cstate="print"/>
                    <a:srcRect/>
                    <a:stretch/>
                  </pic:blipFill>
                  <pic:spPr>
                    <a:xfrm>
                      <a:off x="0" y="0"/>
                      <a:ext cx="4084714" cy="3314700"/>
                    </a:xfrm>
                    <a:prstGeom prst="rect">
                      <a:avLst/>
                    </a:prstGeom>
                    <a:ln>
                      <a:noFill/>
                    </a:ln>
                  </pic:spPr>
                </pic:pic>
              </a:graphicData>
            </a:graphic>
          </wp:inline>
        </w:drawing>
      </w:r>
      <w:r>
        <w:rPr>
          <w:sz w:val="28"/>
          <w:szCs w:val="28"/>
        </w:rPr>
        <w:tab/>
      </w:r>
    </w:p>
    <w:p w:rsidR="00A61009" w:rsidRDefault="00C15ABB">
      <w:pPr>
        <w:ind w:left="720"/>
        <w:jc w:val="both"/>
        <w:rPr>
          <w:sz w:val="28"/>
          <w:szCs w:val="28"/>
        </w:rPr>
      </w:pPr>
      <w:r>
        <w:rPr>
          <w:sz w:val="32"/>
          <w:szCs w:val="28"/>
        </w:rPr>
        <w:t>I have given my 100% to this project. I hope that you will like my small efforts</w:t>
      </w:r>
      <w:r>
        <w:rPr>
          <w:sz w:val="28"/>
          <w:szCs w:val="28"/>
        </w:rPr>
        <w:t>.</w:t>
      </w:r>
      <w:r>
        <w:rPr>
          <w:sz w:val="28"/>
          <w:szCs w:val="28"/>
        </w:rPr>
        <w:tab/>
      </w:r>
      <w:r>
        <w:rPr>
          <w:sz w:val="28"/>
          <w:szCs w:val="28"/>
        </w:rPr>
        <w:tab/>
      </w:r>
      <w:r>
        <w:rPr>
          <w:sz w:val="28"/>
          <w:szCs w:val="28"/>
        </w:rPr>
        <w:tab/>
      </w:r>
    </w:p>
    <w:p w:rsidR="00A61009" w:rsidRDefault="00C15ABB">
      <w:pPr>
        <w:ind w:left="3600"/>
        <w:jc w:val="both"/>
        <w:rPr>
          <w:b/>
          <w:bCs/>
          <w:color w:val="FF0000"/>
          <w:sz w:val="36"/>
          <w:szCs w:val="36"/>
          <w:u w:val="single"/>
        </w:rPr>
      </w:pPr>
      <w:r>
        <w:rPr>
          <w:b/>
          <w:bCs/>
          <w:color w:val="FF0000"/>
          <w:sz w:val="36"/>
          <w:szCs w:val="36"/>
          <w:u w:val="single"/>
        </w:rPr>
        <w:t>THE END</w:t>
      </w:r>
    </w:p>
    <w:p w:rsidR="00A61009" w:rsidRDefault="00A61009">
      <w:pPr>
        <w:tabs>
          <w:tab w:val="left" w:pos="7515"/>
        </w:tabs>
        <w:ind w:left="60"/>
        <w:jc w:val="both"/>
        <w:rPr>
          <w:sz w:val="40"/>
          <w:szCs w:val="40"/>
        </w:rPr>
      </w:pPr>
    </w:p>
    <w:p w:rsidR="00A61009" w:rsidRDefault="00A61009">
      <w:pPr>
        <w:tabs>
          <w:tab w:val="left" w:pos="7515"/>
        </w:tabs>
        <w:ind w:left="60"/>
        <w:jc w:val="both"/>
        <w:rPr>
          <w:sz w:val="40"/>
          <w:szCs w:val="40"/>
        </w:rPr>
      </w:pPr>
    </w:p>
    <w:p w:rsidR="00A61009" w:rsidRDefault="00A61009">
      <w:pPr>
        <w:tabs>
          <w:tab w:val="left" w:pos="7515"/>
        </w:tabs>
        <w:ind w:left="60"/>
        <w:jc w:val="both"/>
        <w:rPr>
          <w:sz w:val="40"/>
          <w:szCs w:val="40"/>
        </w:rPr>
      </w:pPr>
    </w:p>
    <w:p w:rsidR="00A61009" w:rsidRDefault="00A61009">
      <w:pPr>
        <w:tabs>
          <w:tab w:val="left" w:pos="7515"/>
        </w:tabs>
        <w:ind w:left="60"/>
        <w:jc w:val="both"/>
        <w:rPr>
          <w:sz w:val="40"/>
          <w:szCs w:val="40"/>
        </w:rPr>
      </w:pPr>
    </w:p>
    <w:p w:rsidR="00A61009" w:rsidRDefault="00A61009">
      <w:pPr>
        <w:tabs>
          <w:tab w:val="left" w:pos="7515"/>
        </w:tabs>
        <w:ind w:left="60"/>
        <w:jc w:val="both"/>
        <w:rPr>
          <w:sz w:val="40"/>
          <w:szCs w:val="40"/>
        </w:rPr>
      </w:pPr>
    </w:p>
    <w:p w:rsidR="00A61009" w:rsidRDefault="00A61009">
      <w:pPr>
        <w:tabs>
          <w:tab w:val="left" w:pos="7515"/>
        </w:tabs>
        <w:ind w:left="60"/>
        <w:jc w:val="both"/>
        <w:rPr>
          <w:sz w:val="40"/>
          <w:szCs w:val="40"/>
        </w:rPr>
      </w:pPr>
    </w:p>
    <w:p w:rsidR="00A61009" w:rsidRDefault="00C15ABB">
      <w:pPr>
        <w:tabs>
          <w:tab w:val="left" w:pos="7515"/>
        </w:tabs>
        <w:ind w:left="60"/>
        <w:jc w:val="both"/>
        <w:rPr>
          <w:sz w:val="40"/>
          <w:szCs w:val="40"/>
        </w:rPr>
      </w:pPr>
      <w:r>
        <w:rPr>
          <w:sz w:val="40"/>
          <w:szCs w:val="40"/>
        </w:rPr>
        <w:lastRenderedPageBreak/>
        <w:t>Rumsha  Nisar</w:t>
      </w:r>
    </w:p>
    <w:p w:rsidR="00A61009" w:rsidRDefault="00C15ABB">
      <w:pPr>
        <w:tabs>
          <w:tab w:val="left" w:pos="7515"/>
        </w:tabs>
        <w:ind w:left="60"/>
        <w:jc w:val="both"/>
        <w:rPr>
          <w:sz w:val="40"/>
          <w:szCs w:val="40"/>
        </w:rPr>
      </w:pPr>
      <w:r>
        <w:rPr>
          <w:sz w:val="40"/>
          <w:szCs w:val="40"/>
        </w:rPr>
        <w:t>BMTF19BM054</w:t>
      </w:r>
    </w:p>
    <w:p w:rsidR="00A61009" w:rsidRDefault="00C15ABB">
      <w:pPr>
        <w:tabs>
          <w:tab w:val="left" w:pos="7515"/>
        </w:tabs>
        <w:ind w:left="60"/>
        <w:jc w:val="both"/>
        <w:rPr>
          <w:sz w:val="40"/>
          <w:szCs w:val="40"/>
          <w:u w:val="single" w:color="000000"/>
        </w:rPr>
      </w:pPr>
      <w:r>
        <w:rPr>
          <w:sz w:val="40"/>
          <w:szCs w:val="40"/>
          <w:u w:val="single" w:color="000000"/>
        </w:rPr>
        <w:t>Project:Citizenship Education And Community Engagement.</w:t>
      </w:r>
    </w:p>
    <w:p w:rsidR="00A61009" w:rsidRDefault="00C15ABB">
      <w:pPr>
        <w:tabs>
          <w:tab w:val="left" w:pos="7515"/>
        </w:tabs>
        <w:ind w:left="60"/>
        <w:jc w:val="both"/>
        <w:rPr>
          <w:sz w:val="40"/>
          <w:szCs w:val="40"/>
          <w:u w:val="single" w:color="000000"/>
        </w:rPr>
      </w:pPr>
      <w:r>
        <w:rPr>
          <w:sz w:val="40"/>
          <w:szCs w:val="40"/>
          <w:u w:val="single" w:color="000000"/>
        </w:rPr>
        <w:t>Roll No: BMTF10BM054</w:t>
      </w:r>
    </w:p>
    <w:p w:rsidR="00A61009" w:rsidRDefault="00C15ABB">
      <w:pPr>
        <w:tabs>
          <w:tab w:val="left" w:pos="7515"/>
        </w:tabs>
        <w:ind w:left="60"/>
        <w:jc w:val="both"/>
        <w:rPr>
          <w:sz w:val="40"/>
          <w:szCs w:val="40"/>
          <w:u w:val="single" w:color="000000"/>
        </w:rPr>
      </w:pPr>
      <w:r>
        <w:rPr>
          <w:sz w:val="40"/>
          <w:szCs w:val="40"/>
          <w:u w:val="single" w:color="000000"/>
        </w:rPr>
        <w:t>BS Mathematics Il</w:t>
      </w:r>
    </w:p>
    <w:p w:rsidR="00A61009" w:rsidRDefault="00C15ABB">
      <w:pPr>
        <w:tabs>
          <w:tab w:val="left" w:pos="7515"/>
        </w:tabs>
        <w:ind w:left="60"/>
        <w:jc w:val="both"/>
        <w:rPr>
          <w:sz w:val="40"/>
          <w:szCs w:val="40"/>
          <w:u w:val="single" w:color="000000"/>
        </w:rPr>
      </w:pPr>
      <w:r>
        <w:rPr>
          <w:sz w:val="40"/>
          <w:szCs w:val="40"/>
          <w:u w:val="single" w:color="000000"/>
        </w:rPr>
        <w:t>Report:</w:t>
      </w:r>
    </w:p>
    <w:p w:rsidR="00A61009" w:rsidRDefault="00C15ABB">
      <w:pPr>
        <w:tabs>
          <w:tab w:val="left" w:pos="7515"/>
        </w:tabs>
        <w:ind w:left="60"/>
        <w:jc w:val="both"/>
        <w:rPr>
          <w:sz w:val="40"/>
          <w:szCs w:val="40"/>
          <w:u w:val="single" w:color="000000"/>
        </w:rPr>
      </w:pPr>
      <w:r>
        <w:rPr>
          <w:sz w:val="40"/>
          <w:szCs w:val="40"/>
          <w:u w:val="single" w:color="000000"/>
        </w:rPr>
        <w:t xml:space="preserve">Title of project: </w:t>
      </w:r>
    </w:p>
    <w:p w:rsidR="00A61009" w:rsidRDefault="00C15ABB">
      <w:pPr>
        <w:tabs>
          <w:tab w:val="left" w:pos="7515"/>
        </w:tabs>
        <w:ind w:left="60"/>
        <w:jc w:val="both"/>
        <w:rPr>
          <w:sz w:val="32"/>
          <w:szCs w:val="32"/>
          <w:u w:color="000000"/>
        </w:rPr>
      </w:pPr>
      <w:r>
        <w:rPr>
          <w:sz w:val="32"/>
          <w:szCs w:val="32"/>
          <w:u w:color="000000"/>
        </w:rPr>
        <w:t>Providing Basic Information About Electronic Media And Devices.</w:t>
      </w:r>
    </w:p>
    <w:p w:rsidR="00A61009" w:rsidRDefault="00C15ABB">
      <w:pPr>
        <w:tabs>
          <w:tab w:val="left" w:pos="7515"/>
        </w:tabs>
        <w:ind w:left="60"/>
        <w:jc w:val="both"/>
        <w:rPr>
          <w:sz w:val="40"/>
          <w:szCs w:val="40"/>
          <w:u w:val="single" w:color="000000"/>
        </w:rPr>
      </w:pPr>
      <w:r>
        <w:rPr>
          <w:sz w:val="40"/>
          <w:szCs w:val="40"/>
          <w:u w:val="single" w:color="000000"/>
        </w:rPr>
        <w:t>Introduction:</w:t>
      </w:r>
    </w:p>
    <w:p w:rsidR="00A61009" w:rsidRDefault="00C15ABB">
      <w:pPr>
        <w:tabs>
          <w:tab w:val="left" w:pos="7515"/>
        </w:tabs>
        <w:ind w:left="60"/>
        <w:jc w:val="both"/>
        <w:rPr>
          <w:sz w:val="32"/>
          <w:szCs w:val="32"/>
          <w:u w:color="000000"/>
        </w:rPr>
      </w:pPr>
      <w:r>
        <w:rPr>
          <w:sz w:val="32"/>
          <w:szCs w:val="32"/>
          <w:u w:color="000000"/>
        </w:rPr>
        <w:t>Actually my project is providing basic information about IT,electronic media and electronic devices being used now-a-days like mobile phones,typing pad.And my aim is to provide information about socialmedia to those children who was unaware about these devices.</w:t>
      </w:r>
    </w:p>
    <w:p w:rsidR="00A61009" w:rsidRDefault="00A61009">
      <w:pPr>
        <w:tabs>
          <w:tab w:val="left" w:pos="7515"/>
        </w:tabs>
        <w:ind w:left="60"/>
        <w:jc w:val="both"/>
        <w:rPr>
          <w:sz w:val="40"/>
          <w:szCs w:val="40"/>
        </w:rPr>
      </w:pPr>
    </w:p>
    <w:p w:rsidR="00A61009" w:rsidRDefault="00C15ABB">
      <w:pPr>
        <w:rPr>
          <w:sz w:val="32"/>
          <w:szCs w:val="32"/>
        </w:rPr>
      </w:pPr>
      <w:r>
        <w:rPr>
          <w:rFonts w:ascii="Times New Roman" w:hAnsi="Times New Roman" w:cs="Times New Roman"/>
          <w:b/>
          <w:bCs/>
          <w:i/>
          <w:iCs/>
          <w:sz w:val="28"/>
          <w:szCs w:val="28"/>
          <w:u w:val="single"/>
        </w:rPr>
        <w:t>R</w:t>
      </w:r>
      <w:r>
        <w:rPr>
          <w:rFonts w:ascii="Times New Roman" w:hAnsi="Times New Roman" w:cs="Times New Roman"/>
          <w:b/>
          <w:bCs/>
          <w:i/>
          <w:iCs/>
          <w:sz w:val="32"/>
          <w:szCs w:val="32"/>
          <w:u w:val="single"/>
        </w:rPr>
        <w:t>eport  Of  Project:</w:t>
      </w:r>
    </w:p>
    <w:p w:rsidR="00A61009" w:rsidRDefault="00C15ABB">
      <w:pPr>
        <w:pStyle w:val="ListParagraph"/>
        <w:numPr>
          <w:ilvl w:val="0"/>
          <w:numId w:val="28"/>
        </w:numPr>
        <w:rPr>
          <w:sz w:val="32"/>
          <w:szCs w:val="32"/>
        </w:rPr>
      </w:pPr>
      <w:r>
        <w:rPr>
          <w:rFonts w:ascii="Times New Roman" w:hAnsi="Times New Roman" w:cs="Times New Roman"/>
          <w:b/>
          <w:bCs/>
          <w:i/>
          <w:iCs/>
          <w:sz w:val="32"/>
          <w:szCs w:val="32"/>
        </w:rPr>
        <w:t>First of all ,I went to the houses of many children and conviced their parents to send their children.</w:t>
      </w:r>
    </w:p>
    <w:p w:rsidR="00A61009" w:rsidRDefault="00C15ABB">
      <w:pPr>
        <w:pStyle w:val="ListParagraph"/>
        <w:numPr>
          <w:ilvl w:val="0"/>
          <w:numId w:val="28"/>
        </w:numPr>
        <w:rPr>
          <w:sz w:val="32"/>
          <w:szCs w:val="32"/>
        </w:rPr>
      </w:pPr>
      <w:r>
        <w:rPr>
          <w:rFonts w:ascii="Times New Roman" w:hAnsi="Times New Roman" w:cs="Times New Roman"/>
          <w:b/>
          <w:bCs/>
          <w:i/>
          <w:iCs/>
          <w:sz w:val="32"/>
          <w:szCs w:val="32"/>
        </w:rPr>
        <w:t>I teached them how to use mobile phones and laptop.I told them about information and technology.</w:t>
      </w:r>
    </w:p>
    <w:p w:rsidR="00A61009" w:rsidRDefault="00A61009">
      <w:pPr>
        <w:rPr>
          <w:sz w:val="32"/>
          <w:szCs w:val="32"/>
        </w:rPr>
      </w:pPr>
    </w:p>
    <w:p w:rsidR="00A61009" w:rsidRDefault="00C15ABB">
      <w:pPr>
        <w:rPr>
          <w:sz w:val="32"/>
          <w:szCs w:val="32"/>
        </w:rPr>
      </w:pPr>
      <w:r>
        <w:rPr>
          <w:rFonts w:ascii="Times New Roman" w:hAnsi="Times New Roman" w:cs="Times New Roman"/>
          <w:b/>
          <w:bCs/>
          <w:i/>
          <w:iCs/>
          <w:noProof/>
          <w:sz w:val="32"/>
          <w:szCs w:val="32"/>
          <w:u w:val="single"/>
        </w:rPr>
        <w:drawing>
          <wp:inline distT="0" distB="0" distL="0" distR="0">
            <wp:extent cx="4714875" cy="2695575"/>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4" cstate="print"/>
                    <a:srcRect/>
                    <a:stretch/>
                  </pic:blipFill>
                  <pic:spPr>
                    <a:xfrm>
                      <a:off x="0" y="0"/>
                      <a:ext cx="4714875" cy="2695575"/>
                    </a:xfrm>
                    <a:prstGeom prst="rect">
                      <a:avLst/>
                    </a:prstGeom>
                    <a:ln>
                      <a:noFill/>
                    </a:ln>
                  </pic:spPr>
                </pic:pic>
              </a:graphicData>
            </a:graphic>
          </wp:inline>
        </w:drawing>
      </w:r>
    </w:p>
    <w:p w:rsidR="00A61009" w:rsidRDefault="00C15ABB">
      <w:pPr>
        <w:pStyle w:val="ListParagraph"/>
        <w:numPr>
          <w:ilvl w:val="0"/>
          <w:numId w:val="18"/>
        </w:numPr>
        <w:rPr>
          <w:sz w:val="32"/>
          <w:szCs w:val="32"/>
        </w:rPr>
      </w:pPr>
      <w:r>
        <w:rPr>
          <w:rFonts w:ascii="Times New Roman" w:hAnsi="Times New Roman" w:cs="Times New Roman"/>
          <w:b/>
          <w:bCs/>
          <w:i/>
          <w:iCs/>
          <w:sz w:val="32"/>
          <w:szCs w:val="32"/>
        </w:rPr>
        <w:t>I teached them how they can get help in their studies from internet.</w:t>
      </w:r>
    </w:p>
    <w:p w:rsidR="00A61009" w:rsidRDefault="00C15ABB">
      <w:pPr>
        <w:rPr>
          <w:sz w:val="32"/>
          <w:szCs w:val="32"/>
        </w:rPr>
      </w:pPr>
      <w:r>
        <w:rPr>
          <w:rFonts w:ascii="Times New Roman" w:hAnsi="Times New Roman" w:cs="Times New Roman"/>
          <w:b/>
          <w:bCs/>
          <w:i/>
          <w:iCs/>
          <w:noProof/>
          <w:sz w:val="32"/>
          <w:szCs w:val="32"/>
        </w:rPr>
        <w:drawing>
          <wp:inline distT="0" distB="0" distL="0" distR="0">
            <wp:extent cx="4714875" cy="2790825"/>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4" cstate="print"/>
                    <a:srcRect/>
                    <a:stretch/>
                  </pic:blipFill>
                  <pic:spPr>
                    <a:xfrm>
                      <a:off x="0" y="0"/>
                      <a:ext cx="4714875" cy="2790825"/>
                    </a:xfrm>
                    <a:prstGeom prst="rect">
                      <a:avLst/>
                    </a:prstGeom>
                    <a:ln>
                      <a:noFill/>
                    </a:ln>
                  </pic:spPr>
                </pic:pic>
              </a:graphicData>
            </a:graphic>
          </wp:inline>
        </w:drawing>
      </w:r>
    </w:p>
    <w:p w:rsidR="00A61009" w:rsidRDefault="00A61009"/>
    <w:p w:rsidR="00A61009" w:rsidRDefault="00A61009">
      <w:pPr>
        <w:rPr>
          <w:sz w:val="32"/>
          <w:szCs w:val="32"/>
        </w:rPr>
      </w:pPr>
    </w:p>
    <w:p w:rsidR="00A61009" w:rsidRDefault="00A61009">
      <w:pPr>
        <w:rPr>
          <w:sz w:val="32"/>
          <w:szCs w:val="32"/>
        </w:rPr>
      </w:pPr>
    </w:p>
    <w:p w:rsidR="00A61009" w:rsidRDefault="00A61009">
      <w:pPr>
        <w:rPr>
          <w:sz w:val="32"/>
          <w:szCs w:val="32"/>
        </w:rPr>
      </w:pPr>
    </w:p>
    <w:p w:rsidR="00A61009" w:rsidRDefault="00C15ABB">
      <w:pPr>
        <w:pStyle w:val="ListParagraph"/>
        <w:numPr>
          <w:ilvl w:val="0"/>
          <w:numId w:val="23"/>
        </w:numPr>
        <w:rPr>
          <w:sz w:val="32"/>
          <w:szCs w:val="32"/>
        </w:rPr>
      </w:pPr>
      <w:r>
        <w:rPr>
          <w:rFonts w:ascii="Times New Roman" w:hAnsi="Times New Roman" w:cs="Times New Roman"/>
          <w:b/>
          <w:bCs/>
          <w:i/>
          <w:iCs/>
          <w:sz w:val="32"/>
          <w:szCs w:val="32"/>
        </w:rPr>
        <w:t>I told the students from class three to six that how they can call their parents in difficulty.</w:t>
      </w:r>
    </w:p>
    <w:p w:rsidR="00A61009" w:rsidRDefault="00C15ABB">
      <w:pPr>
        <w:rPr>
          <w:sz w:val="32"/>
          <w:szCs w:val="32"/>
        </w:rPr>
      </w:pPr>
      <w:r>
        <w:rPr>
          <w:rFonts w:ascii="Times New Roman" w:hAnsi="Times New Roman" w:cs="Times New Roman"/>
          <w:b/>
          <w:bCs/>
          <w:i/>
          <w:iCs/>
          <w:noProof/>
          <w:sz w:val="32"/>
          <w:szCs w:val="32"/>
        </w:rPr>
        <w:drawing>
          <wp:inline distT="0" distB="0" distL="0" distR="0">
            <wp:extent cx="4591050" cy="2914650"/>
            <wp:effectExtent l="0" t="0" r="0" b="0"/>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25" cstate="print"/>
                    <a:srcRect/>
                    <a:stretch/>
                  </pic:blipFill>
                  <pic:spPr>
                    <a:xfrm>
                      <a:off x="0" y="0"/>
                      <a:ext cx="4591050" cy="2914650"/>
                    </a:xfrm>
                    <a:prstGeom prst="rect">
                      <a:avLst/>
                    </a:prstGeom>
                    <a:ln>
                      <a:noFill/>
                    </a:ln>
                  </pic:spPr>
                </pic:pic>
              </a:graphicData>
            </a:graphic>
          </wp:inline>
        </w:drawing>
      </w:r>
    </w:p>
    <w:p w:rsidR="00A61009" w:rsidRDefault="00C15ABB">
      <w:pPr>
        <w:pStyle w:val="ListParagraph"/>
        <w:numPr>
          <w:ilvl w:val="0"/>
          <w:numId w:val="22"/>
        </w:numPr>
        <w:rPr>
          <w:sz w:val="32"/>
          <w:szCs w:val="32"/>
        </w:rPr>
      </w:pPr>
      <w:r>
        <w:rPr>
          <w:rFonts w:ascii="Times New Roman" w:hAnsi="Times New Roman" w:cs="Times New Roman"/>
          <w:b/>
          <w:bCs/>
          <w:i/>
          <w:iCs/>
          <w:sz w:val="32"/>
          <w:szCs w:val="32"/>
        </w:rPr>
        <w:t>I teached the students of 10</w:t>
      </w:r>
      <w:r>
        <w:rPr>
          <w:rFonts w:ascii="Times New Roman" w:hAnsi="Times New Roman" w:cs="Times New Roman"/>
          <w:b/>
          <w:bCs/>
          <w:i/>
          <w:iCs/>
          <w:sz w:val="32"/>
          <w:szCs w:val="32"/>
          <w:vertAlign w:val="superscript"/>
        </w:rPr>
        <w:t>th</w:t>
      </w:r>
      <w:r>
        <w:rPr>
          <w:sz w:val="32"/>
          <w:szCs w:val="32"/>
        </w:rPr>
        <w:tab/>
      </w:r>
      <w:r>
        <w:rPr>
          <w:rFonts w:ascii="Times New Roman" w:hAnsi="Times New Roman" w:cs="Times New Roman"/>
          <w:b/>
          <w:bCs/>
          <w:i/>
          <w:iCs/>
          <w:sz w:val="32"/>
          <w:szCs w:val="32"/>
        </w:rPr>
        <w:t xml:space="preserve"> class how to make assignments and presentations on laptop.</w:t>
      </w:r>
    </w:p>
    <w:p w:rsidR="00A61009" w:rsidRDefault="00C15ABB">
      <w:pPr>
        <w:pStyle w:val="ListParagraph"/>
        <w:numPr>
          <w:ilvl w:val="0"/>
          <w:numId w:val="22"/>
        </w:numPr>
        <w:rPr>
          <w:sz w:val="32"/>
          <w:szCs w:val="32"/>
        </w:rPr>
      </w:pPr>
      <w:r>
        <w:rPr>
          <w:rFonts w:ascii="Times New Roman" w:hAnsi="Times New Roman" w:cs="Times New Roman"/>
          <w:b/>
          <w:bCs/>
          <w:i/>
          <w:iCs/>
          <w:sz w:val="32"/>
          <w:szCs w:val="32"/>
        </w:rPr>
        <w:t>I teached them about privacy setting.</w:t>
      </w:r>
    </w:p>
    <w:p w:rsidR="00A61009" w:rsidRDefault="00C15ABB">
      <w:pPr>
        <w:rPr>
          <w:sz w:val="32"/>
          <w:szCs w:val="32"/>
        </w:rPr>
      </w:pPr>
      <w:r>
        <w:rPr>
          <w:rFonts w:ascii="Times New Roman" w:hAnsi="Times New Roman" w:cs="Times New Roman"/>
          <w:b/>
          <w:bCs/>
          <w:i/>
          <w:iCs/>
          <w:noProof/>
          <w:sz w:val="32"/>
          <w:szCs w:val="32"/>
        </w:rPr>
        <w:lastRenderedPageBreak/>
        <w:drawing>
          <wp:inline distT="0" distB="0" distL="0" distR="0">
            <wp:extent cx="4591050" cy="3143250"/>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26" cstate="print"/>
                    <a:srcRect/>
                    <a:stretch/>
                  </pic:blipFill>
                  <pic:spPr>
                    <a:xfrm>
                      <a:off x="0" y="0"/>
                      <a:ext cx="4591050" cy="3143250"/>
                    </a:xfrm>
                    <a:prstGeom prst="rect">
                      <a:avLst/>
                    </a:prstGeom>
                    <a:ln>
                      <a:noFill/>
                    </a:ln>
                  </pic:spPr>
                </pic:pic>
              </a:graphicData>
            </a:graphic>
          </wp:inline>
        </w:drawing>
      </w:r>
    </w:p>
    <w:p w:rsidR="00A61009" w:rsidRDefault="00C15ABB">
      <w:pPr>
        <w:pStyle w:val="ListParagraph"/>
        <w:numPr>
          <w:ilvl w:val="0"/>
          <w:numId w:val="5"/>
        </w:numPr>
        <w:rPr>
          <w:sz w:val="32"/>
          <w:szCs w:val="32"/>
        </w:rPr>
      </w:pPr>
      <w:r>
        <w:rPr>
          <w:rFonts w:ascii="Times New Roman" w:hAnsi="Times New Roman" w:cs="Times New Roman"/>
          <w:b/>
          <w:bCs/>
          <w:i/>
          <w:iCs/>
          <w:sz w:val="32"/>
          <w:szCs w:val="32"/>
        </w:rPr>
        <w:t>I teached them how to use electronic media in positive way.</w:t>
      </w:r>
    </w:p>
    <w:p w:rsidR="00A61009" w:rsidRDefault="00C15ABB">
      <w:pPr>
        <w:pStyle w:val="ListParagraph"/>
        <w:numPr>
          <w:ilvl w:val="0"/>
          <w:numId w:val="5"/>
        </w:numPr>
        <w:rPr>
          <w:sz w:val="32"/>
          <w:szCs w:val="32"/>
        </w:rPr>
      </w:pPr>
      <w:r>
        <w:rPr>
          <w:rFonts w:ascii="Times New Roman" w:hAnsi="Times New Roman" w:cs="Times New Roman"/>
          <w:b/>
          <w:bCs/>
          <w:i/>
          <w:iCs/>
          <w:sz w:val="32"/>
          <w:szCs w:val="32"/>
        </w:rPr>
        <w:t>I teached them different apps and websites use in daily life.</w:t>
      </w:r>
    </w:p>
    <w:p w:rsidR="00A61009" w:rsidRDefault="00C15ABB">
      <w:pPr>
        <w:rPr>
          <w:sz w:val="32"/>
          <w:szCs w:val="32"/>
        </w:rPr>
      </w:pPr>
      <w:r>
        <w:rPr>
          <w:rFonts w:ascii="Times New Roman" w:hAnsi="Times New Roman" w:cs="Times New Roman"/>
          <w:b/>
          <w:bCs/>
          <w:i/>
          <w:iCs/>
          <w:noProof/>
          <w:sz w:val="32"/>
          <w:szCs w:val="32"/>
        </w:rPr>
        <w:drawing>
          <wp:inline distT="0" distB="0" distL="0" distR="0">
            <wp:extent cx="4867275" cy="3124200"/>
            <wp:effectExtent l="0" t="0" r="0" b="0"/>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7" cstate="print"/>
                    <a:srcRect/>
                    <a:stretch/>
                  </pic:blipFill>
                  <pic:spPr>
                    <a:xfrm>
                      <a:off x="0" y="0"/>
                      <a:ext cx="4867275" cy="3124200"/>
                    </a:xfrm>
                    <a:prstGeom prst="rect">
                      <a:avLst/>
                    </a:prstGeom>
                    <a:ln>
                      <a:noFill/>
                    </a:ln>
                  </pic:spPr>
                </pic:pic>
              </a:graphicData>
            </a:graphic>
          </wp:inline>
        </w:drawing>
      </w:r>
      <w:r>
        <w:rPr>
          <w:rFonts w:ascii="Times New Roman" w:hAnsi="Times New Roman" w:cs="Times New Roman"/>
          <w:b/>
          <w:bCs/>
          <w:i/>
          <w:iCs/>
          <w:noProof/>
          <w:sz w:val="32"/>
          <w:szCs w:val="32"/>
        </w:rPr>
        <w:t>it</w:t>
      </w:r>
    </w:p>
    <w:p w:rsidR="00A61009" w:rsidRDefault="00A61009">
      <w:pPr>
        <w:tabs>
          <w:tab w:val="left" w:pos="7515"/>
        </w:tabs>
        <w:ind w:left="60"/>
        <w:jc w:val="both"/>
        <w:rPr>
          <w:i/>
          <w:iCs/>
          <w:sz w:val="40"/>
          <w:szCs w:val="40"/>
          <w:u w:val="single"/>
        </w:rPr>
      </w:pPr>
    </w:p>
    <w:p w:rsidR="00A61009" w:rsidRDefault="00A61009">
      <w:pPr>
        <w:tabs>
          <w:tab w:val="left" w:pos="7515"/>
        </w:tabs>
        <w:ind w:left="60"/>
        <w:jc w:val="both"/>
        <w:rPr>
          <w:i/>
          <w:iCs/>
          <w:sz w:val="40"/>
          <w:szCs w:val="40"/>
          <w:u w:val="single"/>
        </w:rPr>
      </w:pPr>
    </w:p>
    <w:p w:rsidR="00A61009" w:rsidRDefault="00C15ABB">
      <w:pPr>
        <w:tabs>
          <w:tab w:val="left" w:pos="7515"/>
        </w:tabs>
        <w:ind w:left="60"/>
        <w:jc w:val="both"/>
        <w:rPr>
          <w:i/>
          <w:iCs/>
          <w:sz w:val="40"/>
          <w:szCs w:val="40"/>
          <w:u w:val="single"/>
        </w:rPr>
      </w:pPr>
      <w:r>
        <w:rPr>
          <w:i/>
          <w:iCs/>
          <w:sz w:val="40"/>
          <w:szCs w:val="40"/>
          <w:u w:val="single"/>
        </w:rPr>
        <w:lastRenderedPageBreak/>
        <w:t>Importance of my project:</w:t>
      </w:r>
    </w:p>
    <w:p w:rsidR="00A61009" w:rsidRDefault="00C15ABB">
      <w:pPr>
        <w:tabs>
          <w:tab w:val="left" w:pos="7515"/>
        </w:tabs>
        <w:ind w:left="60"/>
        <w:jc w:val="both"/>
        <w:rPr>
          <w:i/>
          <w:iCs/>
          <w:sz w:val="32"/>
          <w:szCs w:val="32"/>
        </w:rPr>
      </w:pPr>
      <w:r>
        <w:rPr>
          <w:i/>
          <w:iCs/>
          <w:sz w:val="32"/>
          <w:szCs w:val="32"/>
        </w:rPr>
        <w:t>My project is very useful for those students who don't know about information of technology and social media.They don't know about the use of mobile phones and MS Word.</w:t>
      </w:r>
    </w:p>
    <w:p w:rsidR="00A61009" w:rsidRDefault="00A61009">
      <w:pPr>
        <w:tabs>
          <w:tab w:val="left" w:pos="7515"/>
        </w:tabs>
        <w:ind w:left="60"/>
        <w:jc w:val="both"/>
        <w:rPr>
          <w:i/>
          <w:iCs/>
          <w:sz w:val="32"/>
          <w:szCs w:val="32"/>
        </w:rPr>
      </w:pPr>
    </w:p>
    <w:p w:rsidR="00A61009" w:rsidRDefault="00C15ABB">
      <w:pPr>
        <w:tabs>
          <w:tab w:val="left" w:pos="7515"/>
        </w:tabs>
        <w:jc w:val="both"/>
        <w:rPr>
          <w:i/>
          <w:iCs/>
          <w:sz w:val="32"/>
          <w:szCs w:val="32"/>
        </w:rPr>
      </w:pPr>
      <w:r>
        <w:rPr>
          <w:i/>
          <w:iCs/>
          <w:color w:val="36363D"/>
          <w:sz w:val="40"/>
          <w:szCs w:val="40"/>
          <w:u w:val="single" w:color="000000"/>
        </w:rPr>
        <w:t>The End</w:t>
      </w:r>
    </w:p>
    <w:p w:rsidR="00A61009" w:rsidRDefault="00C02B7A">
      <w:pPr>
        <w:rPr>
          <w:b/>
          <w:bCs/>
          <w:sz w:val="40"/>
          <w:szCs w:val="40"/>
          <w:u w:val="single"/>
        </w:rPr>
      </w:pPr>
      <w:r>
        <w:rPr>
          <w:b/>
          <w:bCs/>
          <w:noProof/>
          <w:sz w:val="40"/>
          <w:szCs w:val="40"/>
          <w:u w:val="single"/>
        </w:rPr>
        <mc:AlternateContent>
          <mc:Choice Requires="wps">
            <w:drawing>
              <wp:anchor distT="0" distB="0" distL="0" distR="0" simplePos="0" relativeHeight="5" behindDoc="0" locked="0" layoutInCell="1" allowOverlap="1">
                <wp:simplePos x="0" y="0"/>
                <wp:positionH relativeFrom="column">
                  <wp:posOffset>1459230</wp:posOffset>
                </wp:positionH>
                <wp:positionV relativeFrom="paragraph">
                  <wp:posOffset>417195</wp:posOffset>
                </wp:positionV>
                <wp:extent cx="2341880" cy="763270"/>
                <wp:effectExtent l="20955" t="17145" r="14605" b="17145"/>
                <wp:wrapNone/>
                <wp:docPr id="1" nam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763270"/>
                        </a:xfrm>
                        <a:prstGeom prst="rect">
                          <a:avLst/>
                        </a:prstGeom>
                        <a:solidFill>
                          <a:srgbClr val="D99594"/>
                        </a:solidFill>
                        <a:ln w="25400">
                          <a:solidFill>
                            <a:srgbClr val="C0504D"/>
                          </a:solidFill>
                          <a:miter lim="800000"/>
                          <a:headEnd/>
                          <a:tailEnd/>
                        </a:ln>
                      </wps:spPr>
                      <wps:txbx>
                        <w:txbxContent>
                          <w:p w:rsidR="00A61009" w:rsidRDefault="00C15ABB">
                            <w:r>
                              <w:t>AQEEDAT HUSSAIN</w:t>
                            </w:r>
                          </w:p>
                          <w:p w:rsidR="00A61009" w:rsidRPr="00C02B7A" w:rsidRDefault="00C15ABB">
                            <w:pPr>
                              <w:rPr>
                                <w:b/>
                                <w:outline/>
                                <w:color w:val="C0504D"/>
                                <w14:textOutline w14:w="9525" w14:cap="flat" w14:cmpd="sng" w14:algn="ctr">
                                  <w14:solidFill>
                                    <w14:srgbClr w14:val="C0504D"/>
                                  </w14:solidFill>
                                  <w14:prstDash w14:val="solid"/>
                                  <w14:round/>
                                </w14:textOutline>
                                <w14:textFill>
                                  <w14:noFill/>
                                </w14:textFill>
                              </w:rPr>
                            </w:pPr>
                            <w:r>
                              <w:t xml:space="preserve"> BMA19BM004</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1050" o:spid="_x0000_s1028" type="#_x0000_t202" style="position:absolute;margin-left:114.9pt;margin-top:32.85pt;width:184.4pt;height:60.1pt;z-index:5;visibility:visible;mso-wrap-style:square;mso-width-percent:400;mso-height-percent:200;mso-wrap-distance-left:0;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" fillcolor="#d99594" strokecolor="#c0504d" strokeweight="2pt">
                <v:textbox style="mso-fit-shape-to-text:t">
                  <w:txbxContent>
                    <w:p w:rsidR="00A61009" w:rsidRDefault="00C15ABB">
                      <w:r>
                        <w:t>AQEEDAT HUSSAIN</w:t>
                      </w:r>
                    </w:p>
                    <w:p w:rsidR="00A61009" w:rsidRPr="00C02B7A" w:rsidRDefault="00C15ABB">
                      <w:pPr>
                        <w:rPr>
                          <w:b/>
                          <w:outline/>
                          <w:color w:val="C0504D"/>
                          <w14:textOutline w14:w="9525" w14:cap="flat" w14:cmpd="sng" w14:algn="ctr">
                            <w14:solidFill>
                              <w14:srgbClr w14:val="C0504D"/>
                            </w14:solidFill>
                            <w14:prstDash w14:val="solid"/>
                            <w14:round/>
                          </w14:textOutline>
                          <w14:textFill>
                            <w14:noFill/>
                          </w14:textFill>
                        </w:rPr>
                      </w:pPr>
                      <w:r>
                        <w:t xml:space="preserve"> BMA19BM004</w:t>
                      </w:r>
                    </w:p>
                  </w:txbxContent>
                </v:textbox>
              </v:shape>
            </w:pict>
          </mc:Fallback>
        </mc:AlternateContent>
      </w:r>
    </w:p>
    <w:p w:rsidR="00A61009" w:rsidRDefault="00A61009">
      <w:pPr>
        <w:rPr>
          <w:b/>
          <w:bCs/>
          <w:sz w:val="40"/>
          <w:szCs w:val="40"/>
          <w:u w:val="single"/>
        </w:rPr>
      </w:pPr>
    </w:p>
    <w:p w:rsidR="00A61009" w:rsidRDefault="00A61009">
      <w:pPr>
        <w:rPr>
          <w:b/>
          <w:bCs/>
          <w:sz w:val="40"/>
          <w:szCs w:val="40"/>
          <w:u w:val="single"/>
        </w:rPr>
      </w:pPr>
    </w:p>
    <w:p w:rsidR="00A61009" w:rsidRDefault="00A61009">
      <w:pPr>
        <w:rPr>
          <w:b/>
          <w:bCs/>
          <w:sz w:val="40"/>
          <w:szCs w:val="40"/>
          <w:u w:val="single"/>
        </w:rPr>
      </w:pPr>
    </w:p>
    <w:p w:rsidR="00A61009" w:rsidRDefault="00C15ABB">
      <w:pPr>
        <w:rPr>
          <w:b/>
          <w:bCs/>
          <w:sz w:val="40"/>
          <w:szCs w:val="40"/>
          <w:u w:val="single"/>
        </w:rPr>
      </w:pPr>
      <w:r>
        <w:rPr>
          <w:b/>
          <w:bCs/>
          <w:sz w:val="40"/>
          <w:szCs w:val="40"/>
          <w:u w:val="single"/>
        </w:rPr>
        <w:t>IMPORTANCE</w:t>
      </w:r>
    </w:p>
    <w:p w:rsidR="00A61009" w:rsidRDefault="00C15ABB">
      <w:pPr>
        <w:rPr>
          <w:sz w:val="28"/>
          <w:szCs w:val="28"/>
        </w:rPr>
      </w:pPr>
      <w:r>
        <w:rPr>
          <w:sz w:val="28"/>
          <w:szCs w:val="28"/>
        </w:rPr>
        <w:t>The project is very important because in this project I taught the children about computer and its uses. Through this project children learned how to use computer. This project is for learning about electronic media. I gave awareness to children about the use of computer and electronic media. They learnt to use computer for their benefit. This project is useful for children who were unaware of the use of computer.</w:t>
      </w:r>
      <w:r>
        <w:rPr>
          <w:sz w:val="28"/>
          <w:szCs w:val="28"/>
        </w:rPr>
        <w:tab/>
      </w:r>
    </w:p>
    <w:p w:rsidR="00A61009" w:rsidRDefault="00C15ABB">
      <w:pPr>
        <w:rPr>
          <w:sz w:val="28"/>
          <w:szCs w:val="28"/>
        </w:rPr>
      </w:pPr>
      <w:r>
        <w:rPr>
          <w:noProof/>
          <w:sz w:val="28"/>
          <w:szCs w:val="28"/>
        </w:rPr>
        <w:lastRenderedPageBreak/>
        <w:drawing>
          <wp:inline distT="0" distB="0" distL="0" distR="0">
            <wp:extent cx="2570672" cy="2501660"/>
            <wp:effectExtent l="0" t="0" r="1270" b="0"/>
            <wp:docPr id="105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
                    <pic:cNvPicPr/>
                  </pic:nvPicPr>
                  <pic:blipFill>
                    <a:blip r:embed="rId28" cstate="print"/>
                    <a:srcRect/>
                    <a:stretch/>
                  </pic:blipFill>
                  <pic:spPr>
                    <a:xfrm>
                      <a:off x="0" y="0"/>
                      <a:ext cx="2570672" cy="2501660"/>
                    </a:xfrm>
                    <a:prstGeom prst="rect">
                      <a:avLst/>
                    </a:prstGeom>
                    <a:ln>
                      <a:noFill/>
                    </a:ln>
                  </pic:spPr>
                </pic:pic>
              </a:graphicData>
            </a:graphic>
          </wp:inline>
        </w:drawing>
      </w:r>
      <w:r>
        <w:rPr>
          <w:noProof/>
          <w:sz w:val="28"/>
          <w:szCs w:val="28"/>
        </w:rPr>
        <w:drawing>
          <wp:inline distT="0" distB="0" distL="0" distR="0">
            <wp:extent cx="2294626" cy="2494334"/>
            <wp:effectExtent l="0" t="0" r="0" b="1270"/>
            <wp:docPr id="1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
                    <pic:cNvPicPr/>
                  </pic:nvPicPr>
                  <pic:blipFill>
                    <a:blip r:embed="rId29" cstate="print"/>
                    <a:srcRect/>
                    <a:stretch/>
                  </pic:blipFill>
                  <pic:spPr>
                    <a:xfrm>
                      <a:off x="0" y="0"/>
                      <a:ext cx="2294626" cy="2494334"/>
                    </a:xfrm>
                    <a:prstGeom prst="rect">
                      <a:avLst/>
                    </a:prstGeom>
                    <a:ln>
                      <a:noFill/>
                    </a:ln>
                  </pic:spPr>
                </pic:pic>
              </a:graphicData>
            </a:graphic>
          </wp:inline>
        </w:drawing>
      </w:r>
    </w:p>
    <w:p w:rsidR="00A61009" w:rsidRDefault="00C15ABB">
      <w:pPr>
        <w:rPr>
          <w:b/>
          <w:bCs/>
          <w:sz w:val="40"/>
          <w:szCs w:val="40"/>
          <w:u w:val="single"/>
        </w:rPr>
      </w:pPr>
      <w:r>
        <w:rPr>
          <w:b/>
          <w:bCs/>
          <w:sz w:val="40"/>
          <w:szCs w:val="40"/>
          <w:u w:val="single"/>
        </w:rPr>
        <w:t>REPORT</w:t>
      </w:r>
    </w:p>
    <w:p w:rsidR="00A61009" w:rsidRDefault="00C15ABB">
      <w:pPr>
        <w:rPr>
          <w:b/>
          <w:bCs/>
          <w:sz w:val="36"/>
          <w:szCs w:val="36"/>
          <w:u w:val="single"/>
        </w:rPr>
      </w:pPr>
      <w:r>
        <w:rPr>
          <w:b/>
          <w:bCs/>
          <w:sz w:val="36"/>
          <w:szCs w:val="36"/>
          <w:u w:val="single"/>
        </w:rPr>
        <w:t>About Children:</w:t>
      </w:r>
    </w:p>
    <w:p w:rsidR="00A61009" w:rsidRDefault="00C15ABB">
      <w:pPr>
        <w:rPr>
          <w:sz w:val="28"/>
          <w:szCs w:val="28"/>
        </w:rPr>
      </w:pPr>
      <w:r>
        <w:rPr>
          <w:sz w:val="28"/>
          <w:szCs w:val="28"/>
        </w:rPr>
        <w:t>I have taught 05 students.</w:t>
      </w:r>
    </w:p>
    <w:p w:rsidR="00A61009" w:rsidRDefault="00C15ABB">
      <w:pPr>
        <w:pStyle w:val="ListParagraph"/>
        <w:numPr>
          <w:ilvl w:val="0"/>
          <w:numId w:val="14"/>
        </w:numPr>
        <w:rPr>
          <w:sz w:val="28"/>
          <w:szCs w:val="28"/>
        </w:rPr>
      </w:pPr>
      <w:r>
        <w:rPr>
          <w:sz w:val="28"/>
          <w:szCs w:val="28"/>
        </w:rPr>
        <w:t>Mohammad Aslam</w:t>
      </w:r>
      <w:r>
        <w:rPr>
          <w:sz w:val="28"/>
          <w:szCs w:val="28"/>
        </w:rPr>
        <w:tab/>
      </w:r>
      <w:r>
        <w:rPr>
          <w:sz w:val="28"/>
          <w:szCs w:val="28"/>
        </w:rPr>
        <w:tab/>
        <w:t>Age 13 years</w:t>
      </w:r>
      <w:r>
        <w:rPr>
          <w:sz w:val="28"/>
          <w:szCs w:val="28"/>
        </w:rPr>
        <w:tab/>
        <w:t>Class 07</w:t>
      </w:r>
    </w:p>
    <w:p w:rsidR="00A61009" w:rsidRDefault="00C15ABB">
      <w:pPr>
        <w:pStyle w:val="ListParagraph"/>
        <w:numPr>
          <w:ilvl w:val="0"/>
          <w:numId w:val="14"/>
        </w:numPr>
        <w:rPr>
          <w:sz w:val="28"/>
          <w:szCs w:val="28"/>
        </w:rPr>
      </w:pPr>
      <w:r>
        <w:rPr>
          <w:sz w:val="28"/>
          <w:szCs w:val="28"/>
        </w:rPr>
        <w:t>Mohammad Danish</w:t>
      </w:r>
      <w:r>
        <w:rPr>
          <w:sz w:val="28"/>
          <w:szCs w:val="28"/>
        </w:rPr>
        <w:tab/>
        <w:t>Age 12 years</w:t>
      </w:r>
      <w:r>
        <w:rPr>
          <w:sz w:val="28"/>
          <w:szCs w:val="28"/>
        </w:rPr>
        <w:tab/>
        <w:t>Class 06</w:t>
      </w:r>
    </w:p>
    <w:p w:rsidR="00A61009" w:rsidRDefault="00C15ABB">
      <w:pPr>
        <w:pStyle w:val="ListParagraph"/>
        <w:numPr>
          <w:ilvl w:val="0"/>
          <w:numId w:val="14"/>
        </w:numPr>
        <w:rPr>
          <w:sz w:val="28"/>
          <w:szCs w:val="28"/>
        </w:rPr>
      </w:pPr>
      <w:r>
        <w:rPr>
          <w:sz w:val="28"/>
          <w:szCs w:val="28"/>
        </w:rPr>
        <w:t>Abdul Raffi</w:t>
      </w:r>
      <w:r>
        <w:rPr>
          <w:sz w:val="28"/>
          <w:szCs w:val="28"/>
        </w:rPr>
        <w:tab/>
      </w:r>
      <w:r>
        <w:rPr>
          <w:sz w:val="28"/>
          <w:szCs w:val="28"/>
        </w:rPr>
        <w:tab/>
      </w:r>
      <w:r>
        <w:rPr>
          <w:sz w:val="28"/>
          <w:szCs w:val="28"/>
        </w:rPr>
        <w:tab/>
        <w:t>Age 08 years</w:t>
      </w:r>
      <w:r>
        <w:rPr>
          <w:sz w:val="28"/>
          <w:szCs w:val="28"/>
        </w:rPr>
        <w:tab/>
        <w:t>Class 05</w:t>
      </w:r>
    </w:p>
    <w:p w:rsidR="00A61009" w:rsidRDefault="00C15ABB">
      <w:pPr>
        <w:pStyle w:val="ListParagraph"/>
        <w:numPr>
          <w:ilvl w:val="0"/>
          <w:numId w:val="14"/>
        </w:numPr>
        <w:rPr>
          <w:sz w:val="28"/>
          <w:szCs w:val="28"/>
        </w:rPr>
      </w:pPr>
      <w:r>
        <w:rPr>
          <w:sz w:val="28"/>
          <w:szCs w:val="28"/>
        </w:rPr>
        <w:t>Atta Mohammad</w:t>
      </w:r>
      <w:r>
        <w:rPr>
          <w:sz w:val="28"/>
          <w:szCs w:val="28"/>
        </w:rPr>
        <w:tab/>
      </w:r>
      <w:r>
        <w:rPr>
          <w:sz w:val="28"/>
          <w:szCs w:val="28"/>
        </w:rPr>
        <w:tab/>
        <w:t>Age 13 years</w:t>
      </w:r>
      <w:r>
        <w:rPr>
          <w:sz w:val="28"/>
          <w:szCs w:val="28"/>
        </w:rPr>
        <w:tab/>
        <w:t>Class 07</w:t>
      </w:r>
    </w:p>
    <w:p w:rsidR="00A61009" w:rsidRDefault="00C15ABB">
      <w:pPr>
        <w:pStyle w:val="ListParagraph"/>
        <w:numPr>
          <w:ilvl w:val="0"/>
          <w:numId w:val="14"/>
        </w:numPr>
        <w:rPr>
          <w:sz w:val="28"/>
          <w:szCs w:val="28"/>
        </w:rPr>
      </w:pPr>
      <w:r>
        <w:rPr>
          <w:sz w:val="28"/>
          <w:szCs w:val="28"/>
        </w:rPr>
        <w:t>Mohammad Ismail</w:t>
      </w:r>
      <w:r>
        <w:rPr>
          <w:sz w:val="28"/>
          <w:szCs w:val="28"/>
        </w:rPr>
        <w:tab/>
      </w:r>
      <w:r>
        <w:rPr>
          <w:sz w:val="28"/>
          <w:szCs w:val="28"/>
        </w:rPr>
        <w:tab/>
        <w:t>Age 14 years</w:t>
      </w:r>
      <w:r>
        <w:rPr>
          <w:sz w:val="28"/>
          <w:szCs w:val="28"/>
        </w:rPr>
        <w:tab/>
        <w:t>Class 08</w:t>
      </w:r>
    </w:p>
    <w:p w:rsidR="00A61009" w:rsidRDefault="00C15ABB">
      <w:pPr>
        <w:rPr>
          <w:sz w:val="28"/>
          <w:szCs w:val="28"/>
        </w:rPr>
      </w:pPr>
      <w:r>
        <w:rPr>
          <w:sz w:val="28"/>
          <w:szCs w:val="28"/>
        </w:rPr>
        <w:t xml:space="preserve">First of all, I met the parents of children for send their children to learn computer system. Then, children came to my home and I told them about computer. </w:t>
      </w:r>
    </w:p>
    <w:p w:rsidR="00A61009" w:rsidRDefault="00C15ABB">
      <w:pPr>
        <w:pStyle w:val="ListParagraph"/>
        <w:numPr>
          <w:ilvl w:val="0"/>
          <w:numId w:val="10"/>
        </w:numPr>
        <w:rPr>
          <w:sz w:val="28"/>
          <w:szCs w:val="28"/>
        </w:rPr>
      </w:pPr>
      <w:r>
        <w:rPr>
          <w:sz w:val="28"/>
          <w:szCs w:val="28"/>
        </w:rPr>
        <w:t>Aslam was unable to painting. I taught him how to paint and sketch thing on computer.</w:t>
      </w:r>
    </w:p>
    <w:p w:rsidR="00A61009" w:rsidRDefault="00C15ABB">
      <w:pPr>
        <w:pStyle w:val="ListParagraph"/>
        <w:numPr>
          <w:ilvl w:val="0"/>
          <w:numId w:val="10"/>
        </w:numPr>
        <w:rPr>
          <w:sz w:val="28"/>
          <w:szCs w:val="28"/>
        </w:rPr>
      </w:pPr>
      <w:r>
        <w:rPr>
          <w:sz w:val="28"/>
          <w:szCs w:val="28"/>
        </w:rPr>
        <w:t>Danish was unable to start computer. I told him how to operate computer and other applications.</w:t>
      </w:r>
    </w:p>
    <w:p w:rsidR="00A61009" w:rsidRDefault="00C15ABB">
      <w:pPr>
        <w:pStyle w:val="ListParagraph"/>
        <w:numPr>
          <w:ilvl w:val="0"/>
          <w:numId w:val="10"/>
        </w:numPr>
        <w:rPr>
          <w:sz w:val="28"/>
          <w:szCs w:val="28"/>
        </w:rPr>
      </w:pPr>
      <w:r>
        <w:rPr>
          <w:sz w:val="28"/>
          <w:szCs w:val="28"/>
        </w:rPr>
        <w:t>Raffy was unable to open window, I told him about the applications of computer.</w:t>
      </w:r>
    </w:p>
    <w:p w:rsidR="00A61009" w:rsidRDefault="00C15ABB">
      <w:pPr>
        <w:pStyle w:val="ListParagraph"/>
        <w:numPr>
          <w:ilvl w:val="0"/>
          <w:numId w:val="10"/>
        </w:numPr>
        <w:rPr>
          <w:sz w:val="28"/>
          <w:szCs w:val="28"/>
        </w:rPr>
      </w:pPr>
      <w:r>
        <w:rPr>
          <w:sz w:val="28"/>
          <w:szCs w:val="28"/>
        </w:rPr>
        <w:t>Atta Mohammad did not know the basics of computer. I helped him in that case.</w:t>
      </w:r>
    </w:p>
    <w:p w:rsidR="00A61009" w:rsidRDefault="00C15ABB">
      <w:pPr>
        <w:pStyle w:val="ListParagraph"/>
        <w:numPr>
          <w:ilvl w:val="0"/>
          <w:numId w:val="10"/>
        </w:numPr>
        <w:rPr>
          <w:sz w:val="28"/>
          <w:szCs w:val="28"/>
        </w:rPr>
      </w:pPr>
      <w:r>
        <w:rPr>
          <w:sz w:val="28"/>
          <w:szCs w:val="28"/>
        </w:rPr>
        <w:lastRenderedPageBreak/>
        <w:t>Ismail was unable to open the PC and about all uses of computer. I told him how to open the PC and told him about the uses of computer.</w:t>
      </w:r>
    </w:p>
    <w:p w:rsidR="00A61009" w:rsidRDefault="00C15ABB">
      <w:pPr>
        <w:rPr>
          <w:sz w:val="28"/>
          <w:szCs w:val="28"/>
        </w:rPr>
      </w:pPr>
      <w:r>
        <w:rPr>
          <w:noProof/>
          <w:sz w:val="28"/>
          <w:szCs w:val="28"/>
        </w:rPr>
        <w:drawing>
          <wp:inline distT="0" distB="0" distL="0" distR="0">
            <wp:extent cx="5944235" cy="2816860"/>
            <wp:effectExtent l="0" t="0" r="0" b="2540"/>
            <wp:docPr id="105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
                    <pic:cNvPicPr/>
                  </pic:nvPicPr>
                  <pic:blipFill>
                    <a:blip r:embed="rId30" cstate="print"/>
                    <a:srcRect/>
                    <a:stretch/>
                  </pic:blipFill>
                  <pic:spPr>
                    <a:xfrm>
                      <a:off x="0" y="0"/>
                      <a:ext cx="5944235" cy="2816860"/>
                    </a:xfrm>
                    <a:prstGeom prst="rect">
                      <a:avLst/>
                    </a:prstGeom>
                  </pic:spPr>
                </pic:pic>
              </a:graphicData>
            </a:graphic>
          </wp:inline>
        </w:drawing>
      </w:r>
    </w:p>
    <w:p w:rsidR="00A61009" w:rsidRDefault="00C15ABB">
      <w:pPr>
        <w:ind w:left="195"/>
        <w:rPr>
          <w:b/>
          <w:bCs/>
          <w:sz w:val="36"/>
          <w:szCs w:val="36"/>
          <w:u w:val="single"/>
        </w:rPr>
      </w:pPr>
      <w:r>
        <w:rPr>
          <w:b/>
          <w:bCs/>
          <w:sz w:val="36"/>
          <w:szCs w:val="36"/>
          <w:u w:val="single"/>
        </w:rPr>
        <w:t>Devices used in my project:</w:t>
      </w:r>
    </w:p>
    <w:p w:rsidR="00A61009" w:rsidRDefault="00C15ABB">
      <w:pPr>
        <w:ind w:left="195"/>
        <w:rPr>
          <w:sz w:val="28"/>
          <w:szCs w:val="28"/>
        </w:rPr>
      </w:pPr>
      <w:r>
        <w:rPr>
          <w:sz w:val="28"/>
          <w:szCs w:val="28"/>
        </w:rPr>
        <w:t>I have used a PC in my project. The model of my PC is 12.</w:t>
      </w:r>
    </w:p>
    <w:p w:rsidR="00A61009" w:rsidRDefault="00C15ABB">
      <w:pPr>
        <w:pStyle w:val="ListParagraph"/>
        <w:numPr>
          <w:ilvl w:val="0"/>
          <w:numId w:val="19"/>
        </w:numPr>
        <w:rPr>
          <w:sz w:val="28"/>
          <w:szCs w:val="28"/>
        </w:rPr>
      </w:pPr>
      <w:r>
        <w:rPr>
          <w:sz w:val="28"/>
          <w:szCs w:val="28"/>
        </w:rPr>
        <w:t>I told the children to open the PC.</w:t>
      </w:r>
    </w:p>
    <w:p w:rsidR="00A61009" w:rsidRDefault="00C15ABB">
      <w:pPr>
        <w:pStyle w:val="ListParagraph"/>
        <w:numPr>
          <w:ilvl w:val="0"/>
          <w:numId w:val="19"/>
        </w:numPr>
        <w:rPr>
          <w:sz w:val="28"/>
          <w:szCs w:val="28"/>
        </w:rPr>
      </w:pPr>
      <w:r>
        <w:rPr>
          <w:sz w:val="28"/>
          <w:szCs w:val="28"/>
        </w:rPr>
        <w:t>I told them about working of the computer.</w:t>
      </w:r>
    </w:p>
    <w:p w:rsidR="00A61009" w:rsidRDefault="00C15ABB">
      <w:pPr>
        <w:pStyle w:val="ListParagraph"/>
        <w:numPr>
          <w:ilvl w:val="0"/>
          <w:numId w:val="19"/>
        </w:numPr>
        <w:rPr>
          <w:sz w:val="28"/>
          <w:szCs w:val="28"/>
        </w:rPr>
      </w:pPr>
      <w:r>
        <w:rPr>
          <w:sz w:val="28"/>
          <w:szCs w:val="28"/>
        </w:rPr>
        <w:t>I told them about painting.</w:t>
      </w:r>
    </w:p>
    <w:p w:rsidR="00A61009" w:rsidRDefault="00C15ABB">
      <w:pPr>
        <w:pStyle w:val="ListParagraph"/>
        <w:numPr>
          <w:ilvl w:val="0"/>
          <w:numId w:val="19"/>
        </w:numPr>
        <w:rPr>
          <w:sz w:val="28"/>
          <w:szCs w:val="28"/>
        </w:rPr>
      </w:pPr>
      <w:r>
        <w:rPr>
          <w:sz w:val="28"/>
          <w:szCs w:val="28"/>
        </w:rPr>
        <w:t>I told them about the uses of computer in our daily life.</w:t>
      </w:r>
    </w:p>
    <w:p w:rsidR="00A61009" w:rsidRDefault="00C15ABB">
      <w:pPr>
        <w:pStyle w:val="ListParagraph"/>
        <w:numPr>
          <w:ilvl w:val="0"/>
          <w:numId w:val="19"/>
        </w:numPr>
        <w:rPr>
          <w:sz w:val="28"/>
          <w:szCs w:val="28"/>
        </w:rPr>
      </w:pPr>
      <w:r>
        <w:rPr>
          <w:sz w:val="28"/>
          <w:szCs w:val="28"/>
        </w:rPr>
        <w:t>I told them the use of computer for gaming and also for studies.</w:t>
      </w:r>
    </w:p>
    <w:p w:rsidR="00A61009" w:rsidRDefault="00C15ABB">
      <w:pPr>
        <w:ind w:left="195"/>
        <w:rPr>
          <w:sz w:val="28"/>
          <w:szCs w:val="28"/>
        </w:rPr>
      </w:pPr>
      <w:r>
        <w:rPr>
          <w:noProof/>
        </w:rPr>
        <w:lastRenderedPageBreak/>
        <w:drawing>
          <wp:inline distT="0" distB="0" distL="0" distR="0">
            <wp:extent cx="3433313" cy="4494362"/>
            <wp:effectExtent l="0" t="0" r="0" b="1905"/>
            <wp:docPr id="105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6"/>
                    <pic:cNvPicPr/>
                  </pic:nvPicPr>
                  <pic:blipFill>
                    <a:blip r:embed="rId31" cstate="print"/>
                    <a:srcRect/>
                    <a:stretch/>
                  </pic:blipFill>
                  <pic:spPr>
                    <a:xfrm>
                      <a:off x="0" y="0"/>
                      <a:ext cx="3433313" cy="4494362"/>
                    </a:xfrm>
                    <a:prstGeom prst="rect">
                      <a:avLst/>
                    </a:prstGeom>
                    <a:ln>
                      <a:noFill/>
                    </a:ln>
                  </pic:spPr>
                </pic:pic>
              </a:graphicData>
            </a:graphic>
          </wp:inline>
        </w:drawing>
      </w:r>
    </w:p>
    <w:p w:rsidR="00A61009" w:rsidRDefault="00C15ABB">
      <w:pPr>
        <w:ind w:left="195"/>
        <w:rPr>
          <w:sz w:val="28"/>
          <w:szCs w:val="28"/>
        </w:rPr>
      </w:pPr>
      <w:r>
        <w:rPr>
          <w:sz w:val="28"/>
          <w:szCs w:val="28"/>
        </w:rPr>
        <w:tab/>
      </w:r>
      <w:r>
        <w:rPr>
          <w:sz w:val="28"/>
          <w:szCs w:val="28"/>
        </w:rPr>
        <w:tab/>
      </w:r>
      <w:r>
        <w:rPr>
          <w:sz w:val="28"/>
          <w:szCs w:val="28"/>
        </w:rPr>
        <w:tab/>
      </w:r>
      <w:r>
        <w:rPr>
          <w:sz w:val="28"/>
          <w:szCs w:val="28"/>
        </w:rPr>
        <w:tab/>
      </w:r>
      <w:r>
        <w:rPr>
          <w:sz w:val="28"/>
          <w:szCs w:val="28"/>
        </w:rPr>
        <w:tab/>
      </w:r>
    </w:p>
    <w:p w:rsidR="00A61009" w:rsidRDefault="00C15ABB">
      <w:pPr>
        <w:ind w:left="195"/>
        <w:rPr>
          <w:b/>
          <w:color w:val="C0504D"/>
          <w:sz w:val="40"/>
          <w:szCs w:val="28"/>
          <w:u w:val="single"/>
        </w:rPr>
      </w:pPr>
      <w:r>
        <w:rPr>
          <w:sz w:val="28"/>
          <w:szCs w:val="28"/>
        </w:rPr>
        <w:tab/>
      </w:r>
      <w:r>
        <w:rPr>
          <w:sz w:val="28"/>
          <w:szCs w:val="28"/>
        </w:rPr>
        <w:tab/>
      </w:r>
      <w:r>
        <w:rPr>
          <w:sz w:val="28"/>
          <w:szCs w:val="28"/>
        </w:rPr>
        <w:tab/>
      </w:r>
      <w:r>
        <w:rPr>
          <w:sz w:val="28"/>
          <w:szCs w:val="28"/>
        </w:rPr>
        <w:tab/>
      </w:r>
      <w:r>
        <w:rPr>
          <w:sz w:val="28"/>
          <w:szCs w:val="28"/>
        </w:rPr>
        <w:tab/>
      </w:r>
      <w:r>
        <w:rPr>
          <w:b/>
          <w:color w:val="C0504D"/>
          <w:sz w:val="40"/>
          <w:szCs w:val="28"/>
          <w:u w:val="single"/>
        </w:rPr>
        <w:t>THE END</w:t>
      </w:r>
    </w:p>
    <w:p w:rsidR="00A61009" w:rsidRDefault="00A61009"/>
    <w:p w:rsidR="00A61009" w:rsidRDefault="00A61009"/>
    <w:p w:rsidR="00A61009" w:rsidRDefault="00A61009"/>
    <w:p w:rsidR="00A61009" w:rsidRDefault="00A61009"/>
    <w:p w:rsidR="00A61009" w:rsidRDefault="00A61009">
      <w:pPr>
        <w:rPr>
          <w:sz w:val="40"/>
          <w:szCs w:val="40"/>
        </w:rPr>
      </w:pPr>
    </w:p>
    <w:p w:rsidR="00A61009" w:rsidRDefault="00A61009">
      <w:pPr>
        <w:rPr>
          <w:sz w:val="40"/>
          <w:szCs w:val="40"/>
        </w:rPr>
      </w:pPr>
    </w:p>
    <w:p w:rsidR="00A61009" w:rsidRDefault="00A61009">
      <w:pPr>
        <w:rPr>
          <w:sz w:val="40"/>
          <w:szCs w:val="40"/>
        </w:rPr>
      </w:pPr>
    </w:p>
    <w:p w:rsidR="00A61009" w:rsidRDefault="00A61009">
      <w:pPr>
        <w:rPr>
          <w:sz w:val="40"/>
          <w:szCs w:val="40"/>
        </w:rPr>
      </w:pPr>
    </w:p>
    <w:p w:rsidR="00A61009" w:rsidRDefault="00C15ABB">
      <w:pPr>
        <w:rPr>
          <w:sz w:val="40"/>
          <w:szCs w:val="40"/>
        </w:rPr>
      </w:pPr>
      <w:r>
        <w:rPr>
          <w:sz w:val="40"/>
          <w:szCs w:val="40"/>
        </w:rPr>
        <w:t>Kashaf Aftab</w:t>
      </w:r>
    </w:p>
    <w:p w:rsidR="00A61009" w:rsidRDefault="00C15ABB">
      <w:pPr>
        <w:rPr>
          <w:sz w:val="40"/>
          <w:szCs w:val="40"/>
        </w:rPr>
      </w:pPr>
      <w:r>
        <w:rPr>
          <w:sz w:val="40"/>
          <w:szCs w:val="40"/>
        </w:rPr>
        <w:t>BMTF19BM036</w:t>
      </w:r>
    </w:p>
    <w:p w:rsidR="00A61009" w:rsidRDefault="00C15ABB">
      <w:pPr>
        <w:rPr>
          <w:sz w:val="40"/>
          <w:szCs w:val="40"/>
        </w:rPr>
      </w:pPr>
      <w:r>
        <w:rPr>
          <w:rFonts w:ascii="Times New Roman" w:hAnsi="Times New Roman" w:cs="Times New Roman"/>
          <w:b/>
          <w:bCs/>
          <w:i/>
          <w:iCs/>
          <w:sz w:val="40"/>
          <w:szCs w:val="40"/>
          <w:u w:val="single"/>
        </w:rPr>
        <w:t>Report  Of  Project:</w:t>
      </w:r>
    </w:p>
    <w:p w:rsidR="00A61009" w:rsidRDefault="00C15ABB">
      <w:pPr>
        <w:pStyle w:val="ListParagraph"/>
        <w:numPr>
          <w:ilvl w:val="0"/>
          <w:numId w:val="7"/>
        </w:numPr>
        <w:rPr>
          <w:sz w:val="32"/>
          <w:szCs w:val="32"/>
        </w:rPr>
      </w:pPr>
      <w:r>
        <w:rPr>
          <w:rFonts w:ascii="Times New Roman" w:hAnsi="Times New Roman" w:cs="Times New Roman"/>
          <w:b/>
          <w:bCs/>
          <w:i/>
          <w:iCs/>
          <w:sz w:val="32"/>
          <w:szCs w:val="32"/>
        </w:rPr>
        <w:t>First of all,I insisted the parents of these children who are unaware of my selected topic.</w:t>
      </w:r>
    </w:p>
    <w:p w:rsidR="00A61009" w:rsidRDefault="00C15ABB">
      <w:pPr>
        <w:pStyle w:val="ListParagraph"/>
        <w:numPr>
          <w:ilvl w:val="0"/>
          <w:numId w:val="7"/>
        </w:numPr>
        <w:rPr>
          <w:sz w:val="32"/>
          <w:szCs w:val="32"/>
        </w:rPr>
      </w:pPr>
      <w:r>
        <w:rPr>
          <w:rFonts w:ascii="Times New Roman" w:hAnsi="Times New Roman" w:cs="Times New Roman"/>
          <w:b/>
          <w:bCs/>
          <w:i/>
          <w:iCs/>
          <w:sz w:val="32"/>
          <w:szCs w:val="32"/>
        </w:rPr>
        <w:t>SecondlyI arranged the needed things like internet communication and other devices that are required.</w:t>
      </w:r>
    </w:p>
    <w:p w:rsidR="00A61009" w:rsidRDefault="00C15ABB">
      <w:r>
        <w:rPr>
          <w:rFonts w:ascii="Times New Roman" w:hAnsi="Times New Roman" w:cs="Times New Roman"/>
          <w:b/>
          <w:bCs/>
          <w:i/>
          <w:iCs/>
          <w:noProof/>
          <w:sz w:val="24"/>
          <w:szCs w:val="24"/>
        </w:rPr>
        <w:drawing>
          <wp:inline distT="0" distB="0" distL="0" distR="0">
            <wp:extent cx="4810125" cy="2838450"/>
            <wp:effectExtent l="0" t="0" r="0" b="0"/>
            <wp:docPr id="105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a:blip r:embed="rId32" cstate="print"/>
                    <a:srcRect/>
                    <a:stretch/>
                  </pic:blipFill>
                  <pic:spPr>
                    <a:xfrm>
                      <a:off x="0" y="0"/>
                      <a:ext cx="4810125" cy="2838450"/>
                    </a:xfrm>
                    <a:prstGeom prst="rect">
                      <a:avLst/>
                    </a:prstGeom>
                    <a:ln>
                      <a:noFill/>
                    </a:ln>
                  </pic:spPr>
                </pic:pic>
              </a:graphicData>
            </a:graphic>
          </wp:inline>
        </w:drawing>
      </w:r>
    </w:p>
    <w:p w:rsidR="00A61009" w:rsidRDefault="00C15ABB">
      <w:pPr>
        <w:pStyle w:val="ListParagraph"/>
        <w:numPr>
          <w:ilvl w:val="0"/>
          <w:numId w:val="27"/>
        </w:numPr>
        <w:rPr>
          <w:sz w:val="32"/>
          <w:szCs w:val="32"/>
        </w:rPr>
      </w:pPr>
      <w:r>
        <w:rPr>
          <w:rFonts w:ascii="Times New Roman" w:hAnsi="Times New Roman" w:cs="Times New Roman"/>
          <w:b/>
          <w:bCs/>
          <w:i/>
          <w:iCs/>
          <w:sz w:val="32"/>
          <w:szCs w:val="32"/>
        </w:rPr>
        <w:t>Then I was start teaching them.</w:t>
      </w:r>
    </w:p>
    <w:p w:rsidR="00A61009" w:rsidRDefault="00C15ABB">
      <w:r>
        <w:rPr>
          <w:rFonts w:ascii="Times New Roman" w:hAnsi="Times New Roman" w:cs="Times New Roman"/>
          <w:b/>
          <w:bCs/>
          <w:i/>
          <w:iCs/>
          <w:noProof/>
          <w:sz w:val="24"/>
          <w:szCs w:val="24"/>
        </w:rPr>
        <w:lastRenderedPageBreak/>
        <w:drawing>
          <wp:inline distT="0" distB="0" distL="0" distR="0">
            <wp:extent cx="4810125" cy="3000375"/>
            <wp:effectExtent l="0" t="0" r="0" b="0"/>
            <wp:docPr id="105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a:blip r:embed="rId33" cstate="print"/>
                    <a:srcRect/>
                    <a:stretch/>
                  </pic:blipFill>
                  <pic:spPr>
                    <a:xfrm>
                      <a:off x="0" y="0"/>
                      <a:ext cx="4810125" cy="3000375"/>
                    </a:xfrm>
                    <a:prstGeom prst="rect">
                      <a:avLst/>
                    </a:prstGeom>
                    <a:ln>
                      <a:noFill/>
                    </a:ln>
                  </pic:spPr>
                </pic:pic>
              </a:graphicData>
            </a:graphic>
          </wp:inline>
        </w:drawing>
      </w:r>
    </w:p>
    <w:p w:rsidR="00A61009" w:rsidRDefault="00A61009"/>
    <w:p w:rsidR="00A61009" w:rsidRDefault="00A61009"/>
    <w:p w:rsidR="00A61009" w:rsidRDefault="00A61009"/>
    <w:p w:rsidR="00A61009" w:rsidRDefault="00C15ABB">
      <w:pPr>
        <w:pStyle w:val="ListParagraph"/>
        <w:numPr>
          <w:ilvl w:val="0"/>
          <w:numId w:val="8"/>
        </w:numPr>
        <w:rPr>
          <w:sz w:val="32"/>
          <w:szCs w:val="32"/>
        </w:rPr>
      </w:pPr>
      <w:r>
        <w:rPr>
          <w:rFonts w:ascii="Times New Roman" w:hAnsi="Times New Roman" w:cs="Times New Roman"/>
          <w:b/>
          <w:bCs/>
          <w:i/>
          <w:iCs/>
          <w:sz w:val="32"/>
          <w:szCs w:val="32"/>
        </w:rPr>
        <w:t>I told them how they can get help from internet in their studies.</w:t>
      </w:r>
    </w:p>
    <w:p w:rsidR="00A61009" w:rsidRDefault="00C15ABB">
      <w:r>
        <w:rPr>
          <w:rFonts w:ascii="Times New Roman" w:hAnsi="Times New Roman" w:cs="Times New Roman"/>
          <w:b/>
          <w:bCs/>
          <w:i/>
          <w:iCs/>
          <w:noProof/>
          <w:sz w:val="24"/>
          <w:szCs w:val="24"/>
        </w:rPr>
        <w:drawing>
          <wp:inline distT="0" distB="0" distL="0" distR="0">
            <wp:extent cx="4810125" cy="2724150"/>
            <wp:effectExtent l="0" t="0" r="0" b="0"/>
            <wp:docPr id="105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a:blip r:embed="rId34" cstate="print"/>
                    <a:srcRect/>
                    <a:stretch/>
                  </pic:blipFill>
                  <pic:spPr>
                    <a:xfrm>
                      <a:off x="0" y="0"/>
                      <a:ext cx="4810125" cy="2724150"/>
                    </a:xfrm>
                    <a:prstGeom prst="rect">
                      <a:avLst/>
                    </a:prstGeom>
                    <a:ln>
                      <a:noFill/>
                    </a:ln>
                  </pic:spPr>
                </pic:pic>
              </a:graphicData>
            </a:graphic>
          </wp:inline>
        </w:drawing>
      </w:r>
    </w:p>
    <w:p w:rsidR="00A61009" w:rsidRDefault="00A61009"/>
    <w:p w:rsidR="00A61009" w:rsidRDefault="00C15ABB">
      <w:pPr>
        <w:pStyle w:val="ListParagraph"/>
        <w:numPr>
          <w:ilvl w:val="0"/>
          <w:numId w:val="6"/>
        </w:numPr>
        <w:rPr>
          <w:sz w:val="32"/>
          <w:szCs w:val="32"/>
        </w:rPr>
      </w:pPr>
      <w:r>
        <w:rPr>
          <w:rFonts w:ascii="Times New Roman" w:hAnsi="Times New Roman" w:cs="Times New Roman"/>
          <w:b/>
          <w:bCs/>
          <w:i/>
          <w:iCs/>
          <w:sz w:val="32"/>
          <w:szCs w:val="32"/>
        </w:rPr>
        <w:t>I teached them how they can search different things on internet.</w:t>
      </w:r>
    </w:p>
    <w:p w:rsidR="00A61009" w:rsidRDefault="00C15ABB">
      <w:r>
        <w:rPr>
          <w:rFonts w:ascii="Times New Roman" w:hAnsi="Times New Roman" w:cs="Times New Roman"/>
          <w:b/>
          <w:bCs/>
          <w:i/>
          <w:iCs/>
          <w:noProof/>
          <w:sz w:val="24"/>
          <w:szCs w:val="24"/>
        </w:rPr>
        <w:lastRenderedPageBreak/>
        <w:drawing>
          <wp:inline distT="0" distB="0" distL="0" distR="0">
            <wp:extent cx="4810125" cy="2600325"/>
            <wp:effectExtent l="0" t="0" r="0" b="0"/>
            <wp:docPr id="105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a:blip r:embed="rId35" cstate="print"/>
                    <a:srcRect/>
                    <a:stretch/>
                  </pic:blipFill>
                  <pic:spPr>
                    <a:xfrm>
                      <a:off x="0" y="0"/>
                      <a:ext cx="4810125" cy="2600325"/>
                    </a:xfrm>
                    <a:prstGeom prst="rect">
                      <a:avLst/>
                    </a:prstGeom>
                    <a:ln>
                      <a:noFill/>
                    </a:ln>
                  </pic:spPr>
                </pic:pic>
              </a:graphicData>
            </a:graphic>
          </wp:inline>
        </w:drawing>
      </w:r>
    </w:p>
    <w:p w:rsidR="00A61009" w:rsidRDefault="00A61009"/>
    <w:p w:rsidR="00A61009" w:rsidRDefault="00A61009"/>
    <w:p w:rsidR="00A61009" w:rsidRDefault="00A61009"/>
    <w:p w:rsidR="00A61009" w:rsidRDefault="00C15ABB">
      <w:pPr>
        <w:pStyle w:val="ListParagraph"/>
        <w:numPr>
          <w:ilvl w:val="0"/>
          <w:numId w:val="24"/>
        </w:numPr>
        <w:rPr>
          <w:sz w:val="32"/>
          <w:szCs w:val="32"/>
        </w:rPr>
      </w:pPr>
      <w:r>
        <w:rPr>
          <w:rFonts w:ascii="Times New Roman" w:hAnsi="Times New Roman" w:cs="Times New Roman"/>
          <w:b/>
          <w:bCs/>
          <w:i/>
          <w:iCs/>
          <w:sz w:val="32"/>
          <w:szCs w:val="32"/>
        </w:rPr>
        <w:t>I teached them the use of MS Word, other websites and apps useful to them.</w:t>
      </w:r>
    </w:p>
    <w:p w:rsidR="00A61009" w:rsidRDefault="00C15ABB">
      <w:r>
        <w:rPr>
          <w:rFonts w:ascii="Times New Roman" w:hAnsi="Times New Roman" w:cs="Times New Roman"/>
          <w:b/>
          <w:bCs/>
          <w:i/>
          <w:iCs/>
          <w:noProof/>
          <w:sz w:val="24"/>
          <w:szCs w:val="24"/>
        </w:rPr>
        <w:drawing>
          <wp:inline distT="0" distB="0" distL="0" distR="0">
            <wp:extent cx="4810125" cy="3086100"/>
            <wp:effectExtent l="0" t="0" r="0" b="0"/>
            <wp:docPr id="105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a:blip r:embed="rId36" cstate="print"/>
                    <a:srcRect/>
                    <a:stretch/>
                  </pic:blipFill>
                  <pic:spPr>
                    <a:xfrm>
                      <a:off x="0" y="0"/>
                      <a:ext cx="4810125" cy="3086100"/>
                    </a:xfrm>
                    <a:prstGeom prst="rect">
                      <a:avLst/>
                    </a:prstGeom>
                    <a:ln>
                      <a:noFill/>
                    </a:ln>
                  </pic:spPr>
                </pic:pic>
              </a:graphicData>
            </a:graphic>
          </wp:inline>
        </w:drawing>
      </w:r>
    </w:p>
    <w:p w:rsidR="00A61009" w:rsidRDefault="00C15ABB">
      <w:pPr>
        <w:pStyle w:val="ListParagraph"/>
        <w:numPr>
          <w:ilvl w:val="0"/>
          <w:numId w:val="2"/>
        </w:numPr>
        <w:rPr>
          <w:sz w:val="32"/>
          <w:szCs w:val="32"/>
        </w:rPr>
      </w:pPr>
      <w:r>
        <w:rPr>
          <w:rFonts w:ascii="Times New Roman" w:hAnsi="Times New Roman" w:cs="Times New Roman"/>
          <w:b/>
          <w:bCs/>
          <w:i/>
          <w:iCs/>
          <w:sz w:val="32"/>
          <w:szCs w:val="32"/>
        </w:rPr>
        <w:t>I told them the importance of internet.</w:t>
      </w:r>
    </w:p>
    <w:p w:rsidR="00A61009" w:rsidRDefault="00C15ABB">
      <w:r>
        <w:rPr>
          <w:rFonts w:ascii="Times New Roman" w:hAnsi="Times New Roman" w:cs="Times New Roman"/>
          <w:b/>
          <w:bCs/>
          <w:i/>
          <w:iCs/>
          <w:noProof/>
          <w:sz w:val="24"/>
          <w:szCs w:val="24"/>
        </w:rPr>
        <w:lastRenderedPageBreak/>
        <w:drawing>
          <wp:inline distT="0" distB="0" distL="0" distR="0">
            <wp:extent cx="4810125" cy="2933700"/>
            <wp:effectExtent l="0" t="0" r="0" b="0"/>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a:blip r:embed="rId33" cstate="print"/>
                    <a:srcRect/>
                    <a:stretch/>
                  </pic:blipFill>
                  <pic:spPr>
                    <a:xfrm>
                      <a:off x="0" y="0"/>
                      <a:ext cx="4810125" cy="2933700"/>
                    </a:xfrm>
                    <a:prstGeom prst="rect">
                      <a:avLst/>
                    </a:prstGeom>
                    <a:ln>
                      <a:noFill/>
                    </a:ln>
                  </pic:spPr>
                </pic:pic>
              </a:graphicData>
            </a:graphic>
          </wp:inline>
        </w:drawing>
      </w:r>
    </w:p>
    <w:p w:rsidR="00A61009" w:rsidRDefault="00A61009"/>
    <w:p w:rsidR="00A61009" w:rsidRDefault="00A61009"/>
    <w:p w:rsidR="00A61009" w:rsidRDefault="00A61009"/>
    <w:p w:rsidR="00A61009" w:rsidRDefault="00A61009"/>
    <w:p w:rsidR="00A61009" w:rsidRDefault="00C15ABB">
      <w:pPr>
        <w:pStyle w:val="ListParagraph"/>
        <w:numPr>
          <w:ilvl w:val="0"/>
          <w:numId w:val="17"/>
        </w:numPr>
        <w:rPr>
          <w:sz w:val="32"/>
          <w:szCs w:val="32"/>
        </w:rPr>
      </w:pPr>
      <w:r>
        <w:rPr>
          <w:rFonts w:ascii="Times New Roman" w:hAnsi="Times New Roman" w:cs="Times New Roman"/>
          <w:b/>
          <w:bCs/>
          <w:i/>
          <w:iCs/>
          <w:sz w:val="32"/>
          <w:szCs w:val="32"/>
        </w:rPr>
        <w:t>I also told them about privacy setting.</w:t>
      </w:r>
    </w:p>
    <w:p w:rsidR="00A61009" w:rsidRDefault="00C15ABB">
      <w:r>
        <w:rPr>
          <w:rFonts w:ascii="Times New Roman" w:hAnsi="Times New Roman" w:cs="Times New Roman"/>
          <w:b/>
          <w:bCs/>
          <w:i/>
          <w:iCs/>
          <w:noProof/>
          <w:sz w:val="24"/>
          <w:szCs w:val="24"/>
        </w:rPr>
        <w:drawing>
          <wp:inline distT="0" distB="0" distL="0" distR="0">
            <wp:extent cx="4562475" cy="3257550"/>
            <wp:effectExtent l="0" t="0" r="0" b="0"/>
            <wp:docPr id="106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a:blip r:embed="rId37" cstate="print"/>
                    <a:srcRect/>
                    <a:stretch/>
                  </pic:blipFill>
                  <pic:spPr>
                    <a:xfrm>
                      <a:off x="0" y="0"/>
                      <a:ext cx="4562475" cy="3257550"/>
                    </a:xfrm>
                    <a:prstGeom prst="rect">
                      <a:avLst/>
                    </a:prstGeom>
                    <a:ln>
                      <a:noFill/>
                    </a:ln>
                  </pic:spPr>
                </pic:pic>
              </a:graphicData>
            </a:graphic>
          </wp:inline>
        </w:drawing>
      </w:r>
    </w:p>
    <w:p w:rsidR="00A61009" w:rsidRDefault="00A61009"/>
    <w:p w:rsidR="00A61009" w:rsidRDefault="00C15ABB" w:rsidP="002B6D63">
      <w:pPr>
        <w:ind w:firstLineChars="200" w:firstLine="800"/>
        <w:rPr>
          <w:sz w:val="40"/>
          <w:szCs w:val="40"/>
        </w:rPr>
      </w:pPr>
      <w:r>
        <w:rPr>
          <w:sz w:val="40"/>
          <w:szCs w:val="40"/>
        </w:rPr>
        <w:t>The End</w:t>
      </w:r>
    </w:p>
    <w:p w:rsidR="00A61009" w:rsidRDefault="00A61009">
      <w:pPr>
        <w:tabs>
          <w:tab w:val="left" w:pos="7515"/>
        </w:tabs>
        <w:ind w:left="60"/>
        <w:jc w:val="both"/>
        <w:rPr>
          <w:i/>
          <w:iCs/>
          <w:sz w:val="40"/>
          <w:szCs w:val="40"/>
          <w:u w:val="single"/>
        </w:rPr>
      </w:pPr>
    </w:p>
    <w:sectPr w:rsidR="00A61009" w:rsidSect="00A61009">
      <w:headerReference w:type="default" r:id="rId38"/>
      <w:footerReference w:type="default" r:id="rId39"/>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0AF" w:rsidRDefault="00AB70AF" w:rsidP="00A61009">
      <w:pPr>
        <w:spacing w:after="0" w:line="240" w:lineRule="auto"/>
      </w:pPr>
      <w:r>
        <w:separator/>
      </w:r>
    </w:p>
  </w:endnote>
  <w:endnote w:type="continuationSeparator" w:id="0">
    <w:p w:rsidR="00AB70AF" w:rsidRDefault="00AB70AF" w:rsidP="00A61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009" w:rsidRDefault="00A61009">
    <w:pPr>
      <w:jc w:val="center"/>
      <w:rPr>
        <w:highlight w:val="yello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0AF" w:rsidRDefault="00AB70AF" w:rsidP="00A61009">
      <w:pPr>
        <w:spacing w:after="0" w:line="240" w:lineRule="auto"/>
      </w:pPr>
      <w:r>
        <w:separator/>
      </w:r>
    </w:p>
  </w:footnote>
  <w:footnote w:type="continuationSeparator" w:id="0">
    <w:p w:rsidR="00AB70AF" w:rsidRDefault="00AB70AF" w:rsidP="00A61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009" w:rsidRDefault="00A61009">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9D8EB88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0000003"/>
    <w:multiLevelType w:val="hybridMultilevel"/>
    <w:tmpl w:val="539268A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0000004"/>
    <w:multiLevelType w:val="hybridMultilevel"/>
    <w:tmpl w:val="F288F25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0E8C64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BB3C7A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F026903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0000000B"/>
    <w:multiLevelType w:val="hybridMultilevel"/>
    <w:tmpl w:val="EAE86C9A"/>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1">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2076D594"/>
    <w:lvl w:ilvl="0" w:tplc="04090007">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3">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F"/>
    <w:multiLevelType w:val="hybridMultilevel"/>
    <w:tmpl w:val="7198635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EFF8861E"/>
    <w:lvl w:ilvl="0" w:tplc="0409000D">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8">
    <w:nsid w:val="00000013"/>
    <w:multiLevelType w:val="hybridMultilevel"/>
    <w:tmpl w:val="52723D2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00000014"/>
    <w:multiLevelType w:val="hybridMultilevel"/>
    <w:tmpl w:val="3EEA285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6"/>
    <w:multiLevelType w:val="hybridMultilevel"/>
    <w:tmpl w:val="5D68FD9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0000001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8"/>
    <w:multiLevelType w:val="hybridMultilevel"/>
    <w:tmpl w:val="E1B442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9"/>
    <w:multiLevelType w:val="hybridMultilevel"/>
    <w:tmpl w:val="EA926D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0000001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C"/>
    <w:multiLevelType w:val="hybridMultilevel"/>
    <w:tmpl w:val="7FF2E22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nsid w:val="789B2246"/>
    <w:multiLevelType w:val="hybridMultilevel"/>
    <w:tmpl w:val="B1B29F30"/>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28"/>
  </w:num>
  <w:num w:numId="2">
    <w:abstractNumId w:val="0"/>
  </w:num>
  <w:num w:numId="3">
    <w:abstractNumId w:val="1"/>
  </w:num>
  <w:num w:numId="4">
    <w:abstractNumId w:val="3"/>
  </w:num>
  <w:num w:numId="5">
    <w:abstractNumId w:val="11"/>
  </w:num>
  <w:num w:numId="6">
    <w:abstractNumId w:val="4"/>
  </w:num>
  <w:num w:numId="7">
    <w:abstractNumId w:val="5"/>
  </w:num>
  <w:num w:numId="8">
    <w:abstractNumId w:val="6"/>
  </w:num>
  <w:num w:numId="9">
    <w:abstractNumId w:val="9"/>
  </w:num>
  <w:num w:numId="10">
    <w:abstractNumId w:val="17"/>
  </w:num>
  <w:num w:numId="11">
    <w:abstractNumId w:val="19"/>
  </w:num>
  <w:num w:numId="12">
    <w:abstractNumId w:val="18"/>
  </w:num>
  <w:num w:numId="13">
    <w:abstractNumId w:val="14"/>
  </w:num>
  <w:num w:numId="14">
    <w:abstractNumId w:val="8"/>
  </w:num>
  <w:num w:numId="15">
    <w:abstractNumId w:val="21"/>
  </w:num>
  <w:num w:numId="16">
    <w:abstractNumId w:val="24"/>
  </w:num>
  <w:num w:numId="17">
    <w:abstractNumId w:val="15"/>
  </w:num>
  <w:num w:numId="18">
    <w:abstractNumId w:val="16"/>
  </w:num>
  <w:num w:numId="19">
    <w:abstractNumId w:val="12"/>
  </w:num>
  <w:num w:numId="20">
    <w:abstractNumId w:val="23"/>
  </w:num>
  <w:num w:numId="21">
    <w:abstractNumId w:val="7"/>
  </w:num>
  <w:num w:numId="22">
    <w:abstractNumId w:val="13"/>
  </w:num>
  <w:num w:numId="23">
    <w:abstractNumId w:val="20"/>
  </w:num>
  <w:num w:numId="24">
    <w:abstractNumId w:val="22"/>
  </w:num>
  <w:num w:numId="25">
    <w:abstractNumId w:val="2"/>
  </w:num>
  <w:num w:numId="26">
    <w:abstractNumId w:val="10"/>
  </w:num>
  <w:num w:numId="27">
    <w:abstractNumId w:val="25"/>
  </w:num>
  <w:num w:numId="28">
    <w:abstractNumId w:val="26"/>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009"/>
    <w:rsid w:val="002B6D63"/>
    <w:rsid w:val="00A61009"/>
    <w:rsid w:val="00AB70AF"/>
    <w:rsid w:val="00C02B7A"/>
    <w:rsid w:val="00C15A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009"/>
  </w:style>
  <w:style w:type="paragraph" w:styleId="Heading1">
    <w:name w:val="heading 1"/>
    <w:basedOn w:val="Normal"/>
    <w:next w:val="Normal"/>
    <w:link w:val="Heading1Char"/>
    <w:uiPriority w:val="9"/>
    <w:qFormat/>
    <w:rsid w:val="00A61009"/>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rsid w:val="00A61009"/>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rsid w:val="00A61009"/>
    <w:pPr>
      <w:keepNext/>
      <w:keepLines/>
      <w:spacing w:before="200" w:after="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1009"/>
    <w:rPr>
      <w:rFonts w:ascii="Cambria" w:eastAsia="SimSun" w:hAnsi="Cambria" w:cs="SimSun"/>
      <w:b/>
      <w:bCs/>
      <w:color w:val="4F81BD"/>
      <w:sz w:val="26"/>
      <w:szCs w:val="26"/>
    </w:rPr>
  </w:style>
  <w:style w:type="character" w:customStyle="1" w:styleId="Heading1Char">
    <w:name w:val="Heading 1 Char"/>
    <w:basedOn w:val="DefaultParagraphFont"/>
    <w:link w:val="Heading1"/>
    <w:uiPriority w:val="9"/>
    <w:rsid w:val="00A61009"/>
    <w:rPr>
      <w:rFonts w:ascii="Cambria" w:eastAsia="SimSun" w:hAnsi="Cambria" w:cs="SimSun"/>
      <w:b/>
      <w:bCs/>
      <w:color w:val="365F91"/>
      <w:sz w:val="28"/>
      <w:szCs w:val="28"/>
    </w:rPr>
  </w:style>
  <w:style w:type="character" w:customStyle="1" w:styleId="Heading3Char">
    <w:name w:val="Heading 3 Char"/>
    <w:basedOn w:val="DefaultParagraphFont"/>
    <w:link w:val="Heading3"/>
    <w:uiPriority w:val="9"/>
    <w:rsid w:val="00A61009"/>
    <w:rPr>
      <w:rFonts w:ascii="Cambria" w:eastAsia="SimSun" w:hAnsi="Cambria" w:cs="SimSun"/>
      <w:b/>
      <w:bCs/>
      <w:color w:val="4F81BD"/>
    </w:rPr>
  </w:style>
  <w:style w:type="paragraph" w:styleId="BalloonText">
    <w:name w:val="Balloon Text"/>
    <w:basedOn w:val="Normal"/>
    <w:link w:val="BalloonTextChar"/>
    <w:uiPriority w:val="99"/>
    <w:rsid w:val="00A61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1009"/>
    <w:rPr>
      <w:rFonts w:ascii="Tahoma" w:hAnsi="Tahoma" w:cs="Tahoma"/>
      <w:sz w:val="16"/>
      <w:szCs w:val="16"/>
    </w:rPr>
  </w:style>
  <w:style w:type="paragraph" w:styleId="ListParagraph">
    <w:name w:val="List Paragraph"/>
    <w:basedOn w:val="Normal"/>
    <w:uiPriority w:val="34"/>
    <w:qFormat/>
    <w:rsid w:val="00A610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1009"/>
  </w:style>
  <w:style w:type="paragraph" w:styleId="Heading1">
    <w:name w:val="heading 1"/>
    <w:basedOn w:val="Normal"/>
    <w:next w:val="Normal"/>
    <w:link w:val="Heading1Char"/>
    <w:uiPriority w:val="9"/>
    <w:qFormat/>
    <w:rsid w:val="00A61009"/>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qFormat/>
    <w:rsid w:val="00A61009"/>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rsid w:val="00A61009"/>
    <w:pPr>
      <w:keepNext/>
      <w:keepLines/>
      <w:spacing w:before="200" w:after="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1009"/>
    <w:rPr>
      <w:rFonts w:ascii="Cambria" w:eastAsia="SimSun" w:hAnsi="Cambria" w:cs="SimSun"/>
      <w:b/>
      <w:bCs/>
      <w:color w:val="4F81BD"/>
      <w:sz w:val="26"/>
      <w:szCs w:val="26"/>
    </w:rPr>
  </w:style>
  <w:style w:type="character" w:customStyle="1" w:styleId="Heading1Char">
    <w:name w:val="Heading 1 Char"/>
    <w:basedOn w:val="DefaultParagraphFont"/>
    <w:link w:val="Heading1"/>
    <w:uiPriority w:val="9"/>
    <w:rsid w:val="00A61009"/>
    <w:rPr>
      <w:rFonts w:ascii="Cambria" w:eastAsia="SimSun" w:hAnsi="Cambria" w:cs="SimSun"/>
      <w:b/>
      <w:bCs/>
      <w:color w:val="365F91"/>
      <w:sz w:val="28"/>
      <w:szCs w:val="28"/>
    </w:rPr>
  </w:style>
  <w:style w:type="character" w:customStyle="1" w:styleId="Heading3Char">
    <w:name w:val="Heading 3 Char"/>
    <w:basedOn w:val="DefaultParagraphFont"/>
    <w:link w:val="Heading3"/>
    <w:uiPriority w:val="9"/>
    <w:rsid w:val="00A61009"/>
    <w:rPr>
      <w:rFonts w:ascii="Cambria" w:eastAsia="SimSun" w:hAnsi="Cambria" w:cs="SimSun"/>
      <w:b/>
      <w:bCs/>
      <w:color w:val="4F81BD"/>
    </w:rPr>
  </w:style>
  <w:style w:type="paragraph" w:styleId="BalloonText">
    <w:name w:val="Balloon Text"/>
    <w:basedOn w:val="Normal"/>
    <w:link w:val="BalloonTextChar"/>
    <w:uiPriority w:val="99"/>
    <w:rsid w:val="00A61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1009"/>
    <w:rPr>
      <w:rFonts w:ascii="Tahoma" w:hAnsi="Tahoma" w:cs="Tahoma"/>
      <w:sz w:val="16"/>
      <w:szCs w:val="16"/>
    </w:rPr>
  </w:style>
  <w:style w:type="paragraph" w:styleId="ListParagraph">
    <w:name w:val="List Paragraph"/>
    <w:basedOn w:val="Normal"/>
    <w:uiPriority w:val="34"/>
    <w:qFormat/>
    <w:rsid w:val="00A610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E4667-F35E-40CB-A898-55BEA9CF0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1925</Words>
  <Characters>10975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dc:creator>
  <cp:lastModifiedBy>Rehan</cp:lastModifiedBy>
  <cp:revision>2</cp:revision>
  <dcterms:created xsi:type="dcterms:W3CDTF">2020-06-11T06:36:00Z</dcterms:created>
  <dcterms:modified xsi:type="dcterms:W3CDTF">2020-06-11T06:36:00Z</dcterms:modified>
</cp:coreProperties>
</file>