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7E5" w:rsidRDefault="00CA4A55">
      <w:pPr>
        <w:pStyle w:val="Heading11"/>
        <w:spacing w:line="1114" w:lineRule="atLeast"/>
        <w:ind w:left="0"/>
        <w:jc w:val="center"/>
      </w:pPr>
      <w:bookmarkStart w:id="0" w:name="_GoBack"/>
      <w:bookmarkEnd w:id="0"/>
      <w:r>
        <w:rPr>
          <w:i/>
          <w:iCs/>
          <w:color w:val="993300"/>
        </w:rPr>
        <w:t>P</w:t>
      </w:r>
      <w:r>
        <w:rPr>
          <w:i/>
          <w:iCs/>
          <w:color w:val="993300"/>
        </w:rPr>
        <w:t>lan Template</w:t>
      </w:r>
    </w:p>
    <w:p w:rsidR="007927E5" w:rsidRDefault="00CA4A55">
      <w:pPr>
        <w:pStyle w:val="BodyText"/>
        <w:ind w:left="1000"/>
      </w:pPr>
      <w:r>
        <w:rPr>
          <w:b/>
          <w:i/>
          <w:color w:val="993300"/>
          <w:sz w:val="56"/>
          <w:szCs w:val="56"/>
        </w:rPr>
        <w:t xml:space="preserve">              </w:t>
      </w:r>
      <w:r>
        <w:rPr>
          <w:b/>
          <w:i/>
          <w:color w:val="993300"/>
          <w:sz w:val="56"/>
          <w:szCs w:val="56"/>
          <w:u w:val="single"/>
        </w:rPr>
        <w:t>Bs Mathematics</w:t>
      </w:r>
    </w:p>
    <w:p w:rsidR="007927E5" w:rsidRDefault="007927E5">
      <w:pPr>
        <w:pStyle w:val="BodyText"/>
        <w:ind w:left="1000"/>
      </w:pPr>
    </w:p>
    <w:p w:rsidR="007927E5" w:rsidRDefault="007927E5">
      <w:pPr>
        <w:pStyle w:val="BodyText"/>
        <w:ind w:left="1000"/>
      </w:pPr>
    </w:p>
    <w:p w:rsidR="007927E5" w:rsidRDefault="00CA4A55">
      <w:pPr>
        <w:pStyle w:val="BodyText"/>
        <w:tabs>
          <w:tab w:val="left" w:pos="4000"/>
        </w:tabs>
        <w:spacing w:before="434" w:line="312" w:lineRule="auto"/>
        <w:ind w:left="4232" w:right="535" w:hanging="4120"/>
      </w:pPr>
      <w:r>
        <w:rPr>
          <w:b/>
          <w:i/>
          <w:color w:val="D66565"/>
          <w:sz w:val="56"/>
          <w:u w:val="single"/>
        </w:rPr>
        <w:t>Course:</w:t>
      </w:r>
    </w:p>
    <w:p w:rsidR="007927E5" w:rsidRDefault="00CA4A55">
      <w:pPr>
        <w:pStyle w:val="BodyText"/>
        <w:tabs>
          <w:tab w:val="left" w:pos="4000"/>
        </w:tabs>
        <w:spacing w:before="434" w:line="312" w:lineRule="auto"/>
        <w:ind w:left="4232" w:right="535" w:hanging="4120"/>
      </w:pPr>
      <w:r>
        <w:rPr>
          <w:i/>
          <w:color w:val="D66565"/>
        </w:rPr>
        <w:t>Citizenship Education a</w:t>
      </w:r>
      <w:r>
        <w:rPr>
          <w:i/>
          <w:color w:val="D66565"/>
        </w:rPr>
        <w:t>nd Community Engagement.</w:t>
      </w:r>
    </w:p>
    <w:p w:rsidR="007927E5" w:rsidRDefault="00CA4A55">
      <w:pPr>
        <w:pStyle w:val="Heading21"/>
        <w:spacing w:line="646" w:lineRule="atLeast"/>
      </w:pPr>
      <w:r>
        <w:rPr>
          <w:i/>
          <w:color w:val="D66565"/>
          <w:u w:val="thick"/>
        </w:rPr>
        <w:t>Project Title:</w:t>
      </w:r>
    </w:p>
    <w:p w:rsidR="007927E5" w:rsidRDefault="007927E5">
      <w:pPr>
        <w:pStyle w:val="Heading21"/>
        <w:spacing w:line="646" w:lineRule="atLeast"/>
      </w:pPr>
    </w:p>
    <w:p w:rsidR="007927E5" w:rsidRDefault="00CA4A55">
      <w:pPr>
        <w:pStyle w:val="BodyText"/>
        <w:spacing w:before="213" w:line="259" w:lineRule="auto"/>
        <w:ind w:left="100" w:right="111"/>
        <w:jc w:val="both"/>
      </w:pPr>
      <w:r>
        <w:rPr>
          <w:i/>
          <w:color w:val="D66565"/>
        </w:rPr>
        <w:t>Rashan and safety measures about Covid-19 through survey and print outs,how to made sanitizer (provide).</w:t>
      </w:r>
    </w:p>
    <w:p w:rsidR="007927E5" w:rsidRDefault="00CA4A55">
      <w:pPr>
        <w:tabs>
          <w:tab w:val="left" w:pos="4820"/>
        </w:tabs>
        <w:spacing w:line="671" w:lineRule="atLeast"/>
        <w:ind w:left="100"/>
      </w:pPr>
      <w:r>
        <w:rPr>
          <w:b/>
          <w:i/>
          <w:color w:val="D66565"/>
          <w:sz w:val="56"/>
          <w:u w:val="thick"/>
        </w:rPr>
        <w:t>Submitted</w:t>
      </w:r>
      <w:r>
        <w:rPr>
          <w:b/>
          <w:i/>
          <w:color w:val="D66565"/>
          <w:sz w:val="56"/>
          <w:u w:val="thick"/>
        </w:rPr>
        <w:t xml:space="preserve"> </w:t>
      </w:r>
      <w:r>
        <w:rPr>
          <w:b/>
          <w:i/>
          <w:color w:val="D66565"/>
          <w:sz w:val="56"/>
          <w:u w:val="thick"/>
        </w:rPr>
        <w:t>to:</w:t>
      </w:r>
    </w:p>
    <w:p w:rsidR="007927E5" w:rsidRDefault="007927E5">
      <w:pPr>
        <w:tabs>
          <w:tab w:val="left" w:pos="4820"/>
        </w:tabs>
        <w:spacing w:line="671" w:lineRule="atLeast"/>
        <w:ind w:left="100"/>
      </w:pPr>
    </w:p>
    <w:p w:rsidR="007927E5" w:rsidRDefault="00CA4A55">
      <w:pPr>
        <w:tabs>
          <w:tab w:val="left" w:pos="4820"/>
        </w:tabs>
        <w:spacing w:line="671" w:lineRule="atLeast"/>
        <w:ind w:left="100"/>
      </w:pPr>
      <w:r>
        <w:tab/>
      </w:r>
      <w:r>
        <w:rPr>
          <w:i/>
          <w:color w:val="D66565"/>
          <w:sz w:val="48"/>
        </w:rPr>
        <w:t xml:space="preserve">Ma’am </w:t>
      </w:r>
      <w:r>
        <w:rPr>
          <w:i/>
          <w:color w:val="D66565"/>
          <w:sz w:val="48"/>
        </w:rPr>
        <w:t>MehlahJabeen</w:t>
      </w:r>
      <w:r>
        <w:rPr>
          <w:i/>
          <w:color w:val="D66565"/>
          <w:sz w:val="48"/>
        </w:rPr>
        <w:t>.</w:t>
      </w:r>
    </w:p>
    <w:p w:rsidR="007927E5" w:rsidRDefault="00CA4A55">
      <w:pPr>
        <w:pStyle w:val="Heading21"/>
        <w:spacing w:line="671" w:lineRule="atLeast"/>
        <w:ind w:left="0" w:right="6181"/>
        <w:jc w:val="left"/>
      </w:pPr>
      <w:r>
        <w:rPr>
          <w:i/>
          <w:color w:val="D66565"/>
          <w:u w:val="thick"/>
        </w:rPr>
        <w:t>Submitted by:</w:t>
      </w:r>
    </w:p>
    <w:p w:rsidR="007927E5" w:rsidRDefault="007927E5">
      <w:pPr>
        <w:pStyle w:val="Heading21"/>
        <w:spacing w:line="671" w:lineRule="atLeast"/>
        <w:ind w:left="0" w:right="6181"/>
        <w:jc w:val="left"/>
      </w:pPr>
    </w:p>
    <w:p w:rsidR="007927E5" w:rsidRDefault="00CA4A55">
      <w:pPr>
        <w:spacing w:before="212"/>
        <w:ind w:left="81" w:right="734"/>
        <w:jc w:val="center"/>
      </w:pPr>
      <w:r>
        <w:rPr>
          <w:b/>
          <w:i/>
          <w:color w:val="993300"/>
          <w:sz w:val="56"/>
        </w:rPr>
        <w:lastRenderedPageBreak/>
        <w:t>(Group Members)</w:t>
      </w:r>
    </w:p>
    <w:tbl>
      <w:tblPr>
        <w:tblW w:w="0" w:type="auto"/>
        <w:tblInd w:w="433" w:type="dxa"/>
        <w:tblLayout w:type="fixed"/>
        <w:tblCellMar>
          <w:left w:w="0" w:type="dxa"/>
          <w:right w:w="0" w:type="dxa"/>
        </w:tblCellMar>
        <w:tblLook w:val="04A0" w:firstRow="1" w:lastRow="0" w:firstColumn="1" w:lastColumn="0" w:noHBand="0" w:noVBand="1"/>
      </w:tblPr>
      <w:tblGrid>
        <w:gridCol w:w="3924"/>
        <w:gridCol w:w="3927"/>
      </w:tblGrid>
      <w:tr w:rsidR="007927E5">
        <w:trPr>
          <w:trHeight w:val="717"/>
        </w:trPr>
        <w:tc>
          <w:tcPr>
            <w:tcW w:w="3924" w:type="dxa"/>
            <w:tcBorders>
              <w:top w:val="single" w:sz="4" w:space="0" w:color="auto"/>
              <w:left w:val="single" w:sz="4" w:space="0" w:color="auto"/>
              <w:bottom w:val="single" w:sz="4" w:space="0" w:color="auto"/>
              <w:right w:val="single" w:sz="4" w:space="0" w:color="auto"/>
            </w:tcBorders>
          </w:tcPr>
          <w:p w:rsidR="007927E5" w:rsidRDefault="00CA4A55">
            <w:pPr>
              <w:pStyle w:val="TableParagraph"/>
              <w:spacing w:before="0" w:line="570" w:lineRule="atLeast"/>
              <w:ind w:left="50"/>
            </w:pPr>
            <w:r>
              <w:rPr>
                <w:b/>
                <w:i/>
                <w:color w:val="993300"/>
                <w:sz w:val="56"/>
              </w:rPr>
              <w:t>Name</w:t>
            </w:r>
          </w:p>
        </w:tc>
        <w:tc>
          <w:tcPr>
            <w:tcW w:w="3927" w:type="dxa"/>
            <w:tcBorders>
              <w:top w:val="single" w:sz="4" w:space="0" w:color="auto"/>
              <w:left w:val="single" w:sz="4" w:space="0" w:color="auto"/>
              <w:bottom w:val="single" w:sz="4" w:space="0" w:color="auto"/>
              <w:right w:val="single" w:sz="4" w:space="0" w:color="auto"/>
            </w:tcBorders>
          </w:tcPr>
          <w:p w:rsidR="007927E5" w:rsidRDefault="00CA4A55">
            <w:pPr>
              <w:pStyle w:val="TableParagraph"/>
              <w:spacing w:before="0" w:line="570" w:lineRule="atLeast"/>
              <w:ind w:left="0"/>
            </w:pPr>
            <w:r>
              <w:rPr>
                <w:b/>
                <w:i/>
                <w:color w:val="993300"/>
                <w:sz w:val="56"/>
              </w:rPr>
              <w:t>Roll No</w:t>
            </w:r>
          </w:p>
        </w:tc>
      </w:tr>
      <w:tr w:rsidR="007927E5">
        <w:trPr>
          <w:trHeight w:val="795"/>
        </w:trPr>
        <w:tc>
          <w:tcPr>
            <w:tcW w:w="3924" w:type="dxa"/>
            <w:tcBorders>
              <w:top w:val="single" w:sz="4" w:space="0" w:color="auto"/>
              <w:left w:val="single" w:sz="4" w:space="0" w:color="auto"/>
              <w:bottom w:val="single" w:sz="4" w:space="0" w:color="auto"/>
              <w:right w:val="single" w:sz="4" w:space="0" w:color="auto"/>
            </w:tcBorders>
          </w:tcPr>
          <w:p w:rsidR="007927E5" w:rsidRDefault="00CA4A55">
            <w:pPr>
              <w:pStyle w:val="TableParagraph"/>
            </w:pPr>
            <w:r>
              <w:rPr>
                <w:i/>
                <w:color w:val="993300"/>
                <w:sz w:val="48"/>
              </w:rPr>
              <w:t>Anam</w:t>
            </w:r>
          </w:p>
        </w:tc>
        <w:tc>
          <w:tcPr>
            <w:tcW w:w="3927" w:type="dxa"/>
            <w:tcBorders>
              <w:top w:val="single" w:sz="4" w:space="0" w:color="auto"/>
              <w:left w:val="single" w:sz="4" w:space="0" w:color="auto"/>
              <w:bottom w:val="single" w:sz="4" w:space="0" w:color="auto"/>
              <w:right w:val="single" w:sz="4" w:space="0" w:color="auto"/>
            </w:tcBorders>
          </w:tcPr>
          <w:p w:rsidR="007927E5" w:rsidRDefault="00CA4A55">
            <w:pPr>
              <w:pStyle w:val="TableParagraph"/>
              <w:ind w:left="0"/>
            </w:pPr>
            <w:r>
              <w:rPr>
                <w:i/>
                <w:color w:val="993300"/>
                <w:sz w:val="48"/>
              </w:rPr>
              <w:t>BMAF19BM0</w:t>
            </w:r>
            <w:r>
              <w:rPr>
                <w:i/>
                <w:color w:val="993300"/>
                <w:sz w:val="48"/>
              </w:rPr>
              <w:t>42</w:t>
            </w:r>
          </w:p>
        </w:tc>
      </w:tr>
      <w:tr w:rsidR="007927E5">
        <w:trPr>
          <w:trHeight w:val="792"/>
        </w:trPr>
        <w:tc>
          <w:tcPr>
            <w:tcW w:w="3924" w:type="dxa"/>
            <w:tcBorders>
              <w:top w:val="single" w:sz="4" w:space="0" w:color="auto"/>
              <w:left w:val="single" w:sz="4" w:space="0" w:color="auto"/>
              <w:bottom w:val="single" w:sz="4" w:space="0" w:color="auto"/>
              <w:right w:val="single" w:sz="4" w:space="0" w:color="auto"/>
            </w:tcBorders>
          </w:tcPr>
          <w:p w:rsidR="007927E5" w:rsidRDefault="00CA4A55">
            <w:pPr>
              <w:pStyle w:val="TableParagraph"/>
            </w:pPr>
            <w:r>
              <w:rPr>
                <w:i/>
                <w:color w:val="993300"/>
                <w:sz w:val="48"/>
              </w:rPr>
              <w:t>Ayesha</w:t>
            </w:r>
          </w:p>
        </w:tc>
        <w:tc>
          <w:tcPr>
            <w:tcW w:w="3927" w:type="dxa"/>
            <w:tcBorders>
              <w:top w:val="single" w:sz="4" w:space="0" w:color="auto"/>
              <w:left w:val="single" w:sz="4" w:space="0" w:color="auto"/>
              <w:bottom w:val="single" w:sz="4" w:space="0" w:color="auto"/>
              <w:right w:val="single" w:sz="4" w:space="0" w:color="auto"/>
            </w:tcBorders>
          </w:tcPr>
          <w:p w:rsidR="007927E5" w:rsidRDefault="00CA4A55">
            <w:pPr>
              <w:pStyle w:val="TableParagraph"/>
              <w:ind w:left="0"/>
            </w:pPr>
            <w:r>
              <w:rPr>
                <w:i/>
                <w:color w:val="993300"/>
                <w:sz w:val="48"/>
              </w:rPr>
              <w:t>BMAF19BM052</w:t>
            </w:r>
          </w:p>
        </w:tc>
      </w:tr>
      <w:tr w:rsidR="007927E5">
        <w:trPr>
          <w:trHeight w:val="792"/>
        </w:trPr>
        <w:tc>
          <w:tcPr>
            <w:tcW w:w="3924" w:type="dxa"/>
            <w:tcBorders>
              <w:top w:val="single" w:sz="4" w:space="0" w:color="auto"/>
              <w:left w:val="single" w:sz="4" w:space="0" w:color="auto"/>
              <w:bottom w:val="single" w:sz="4" w:space="0" w:color="auto"/>
              <w:right w:val="single" w:sz="4" w:space="0" w:color="auto"/>
            </w:tcBorders>
          </w:tcPr>
          <w:p w:rsidR="007927E5" w:rsidRDefault="00CA4A55">
            <w:pPr>
              <w:pStyle w:val="TableParagraph"/>
              <w:spacing w:before="58"/>
              <w:ind w:left="115"/>
            </w:pPr>
            <w:r>
              <w:rPr>
                <w:i/>
                <w:color w:val="993300"/>
                <w:sz w:val="48"/>
              </w:rPr>
              <w:t>Maheen</w:t>
            </w:r>
          </w:p>
        </w:tc>
        <w:tc>
          <w:tcPr>
            <w:tcW w:w="3927" w:type="dxa"/>
            <w:tcBorders>
              <w:top w:val="single" w:sz="4" w:space="0" w:color="auto"/>
              <w:left w:val="single" w:sz="4" w:space="0" w:color="auto"/>
              <w:bottom w:val="single" w:sz="4" w:space="0" w:color="auto"/>
              <w:right w:val="single" w:sz="4" w:space="0" w:color="auto"/>
            </w:tcBorders>
          </w:tcPr>
          <w:p w:rsidR="007927E5" w:rsidRDefault="00CA4A55">
            <w:pPr>
              <w:pStyle w:val="TableParagraph"/>
              <w:spacing w:before="58"/>
              <w:ind w:left="0"/>
            </w:pPr>
            <w:r>
              <w:rPr>
                <w:i/>
                <w:color w:val="993300"/>
                <w:sz w:val="48"/>
              </w:rPr>
              <w:t>BMAF19BM0</w:t>
            </w:r>
            <w:r>
              <w:rPr>
                <w:i/>
                <w:color w:val="993300"/>
                <w:sz w:val="48"/>
              </w:rPr>
              <w:t>39</w:t>
            </w:r>
          </w:p>
        </w:tc>
      </w:tr>
      <w:tr w:rsidR="007927E5">
        <w:trPr>
          <w:trHeight w:val="637"/>
        </w:trPr>
        <w:tc>
          <w:tcPr>
            <w:tcW w:w="3924" w:type="dxa"/>
            <w:tcBorders>
              <w:top w:val="single" w:sz="4" w:space="0" w:color="auto"/>
              <w:left w:val="single" w:sz="4" w:space="0" w:color="auto"/>
              <w:bottom w:val="single" w:sz="4" w:space="0" w:color="auto"/>
              <w:right w:val="single" w:sz="4" w:space="0" w:color="auto"/>
            </w:tcBorders>
          </w:tcPr>
          <w:p w:rsidR="007927E5" w:rsidRDefault="00CA4A55">
            <w:pPr>
              <w:pStyle w:val="TableParagraph"/>
              <w:spacing w:line="557" w:lineRule="atLeast"/>
              <w:ind w:left="115"/>
            </w:pPr>
            <w:r>
              <w:rPr>
                <w:i/>
                <w:color w:val="993300"/>
                <w:sz w:val="48"/>
              </w:rPr>
              <w:t>Sidra</w:t>
            </w:r>
          </w:p>
        </w:tc>
        <w:tc>
          <w:tcPr>
            <w:tcW w:w="3927" w:type="dxa"/>
            <w:tcBorders>
              <w:top w:val="single" w:sz="4" w:space="0" w:color="auto"/>
              <w:left w:val="single" w:sz="4" w:space="0" w:color="auto"/>
              <w:bottom w:val="single" w:sz="4" w:space="0" w:color="auto"/>
              <w:right w:val="single" w:sz="4" w:space="0" w:color="auto"/>
            </w:tcBorders>
          </w:tcPr>
          <w:p w:rsidR="007927E5" w:rsidRDefault="00CA4A55">
            <w:pPr>
              <w:pStyle w:val="TableParagraph"/>
              <w:spacing w:line="557" w:lineRule="atLeast"/>
              <w:ind w:left="0"/>
            </w:pPr>
            <w:r>
              <w:rPr>
                <w:i/>
                <w:color w:val="993300"/>
                <w:sz w:val="48"/>
              </w:rPr>
              <w:t>BMAF19BM0</w:t>
            </w:r>
            <w:r>
              <w:rPr>
                <w:i/>
                <w:color w:val="993300"/>
                <w:sz w:val="48"/>
              </w:rPr>
              <w:t>25</w:t>
            </w:r>
          </w:p>
        </w:tc>
      </w:tr>
    </w:tbl>
    <w:p w:rsidR="007927E5" w:rsidRDefault="00CA4A55">
      <w:pPr>
        <w:tabs>
          <w:tab w:val="left" w:pos="4900"/>
        </w:tabs>
        <w:spacing w:before="217"/>
      </w:pPr>
      <w:r>
        <w:rPr>
          <w:b/>
          <w:i/>
          <w:color w:val="D66565"/>
          <w:sz w:val="56"/>
          <w:u w:val="thick"/>
        </w:rPr>
        <w:t xml:space="preserve"> </w:t>
      </w:r>
      <w:r>
        <w:rPr>
          <w:b/>
          <w:i/>
          <w:color w:val="D66565"/>
          <w:sz w:val="56"/>
          <w:u w:val="thick"/>
        </w:rPr>
        <w:t>Program:</w:t>
      </w:r>
    </w:p>
    <w:p w:rsidR="007927E5" w:rsidRDefault="007927E5">
      <w:pPr>
        <w:tabs>
          <w:tab w:val="left" w:pos="4900"/>
        </w:tabs>
        <w:spacing w:before="217"/>
      </w:pPr>
    </w:p>
    <w:p w:rsidR="007927E5" w:rsidRDefault="00CA4A55">
      <w:pPr>
        <w:tabs>
          <w:tab w:val="left" w:pos="4900"/>
        </w:tabs>
        <w:spacing w:before="217"/>
      </w:pPr>
      <w:r>
        <w:tab/>
      </w:r>
      <w:r>
        <w:rPr>
          <w:i/>
          <w:color w:val="D66565"/>
          <w:sz w:val="48"/>
        </w:rPr>
        <w:t>Bs-Math (4 year)</w:t>
      </w:r>
      <w:r>
        <w:rPr>
          <w:i/>
          <w:color w:val="D66565"/>
          <w:sz w:val="48"/>
        </w:rPr>
        <w:t>.</w:t>
      </w:r>
    </w:p>
    <w:p w:rsidR="007927E5" w:rsidRDefault="00CA4A55">
      <w:pPr>
        <w:tabs>
          <w:tab w:val="left" w:pos="5460"/>
        </w:tabs>
        <w:spacing w:before="211"/>
        <w:ind w:left="100"/>
      </w:pPr>
      <w:r>
        <w:rPr>
          <w:b/>
          <w:i/>
          <w:color w:val="D66565"/>
          <w:sz w:val="56"/>
          <w:u w:val="thick"/>
        </w:rPr>
        <w:t>Semester:</w:t>
      </w:r>
    </w:p>
    <w:p w:rsidR="007927E5" w:rsidRDefault="007927E5">
      <w:pPr>
        <w:tabs>
          <w:tab w:val="left" w:pos="5460"/>
        </w:tabs>
        <w:spacing w:before="211"/>
        <w:ind w:left="100"/>
      </w:pPr>
    </w:p>
    <w:p w:rsidR="007927E5" w:rsidRDefault="00CA4A55">
      <w:pPr>
        <w:tabs>
          <w:tab w:val="left" w:pos="5460"/>
        </w:tabs>
        <w:spacing w:before="211"/>
      </w:pPr>
      <w:r>
        <w:rPr>
          <w:i/>
          <w:color w:val="D66565"/>
          <w:sz w:val="48"/>
        </w:rPr>
        <w:t xml:space="preserve">                                             </w:t>
      </w:r>
      <w:r>
        <w:rPr>
          <w:i/>
          <w:color w:val="D66565"/>
          <w:sz w:val="48"/>
        </w:rPr>
        <w:t>Second(2nd)</w:t>
      </w:r>
      <w:r>
        <w:rPr>
          <w:i/>
          <w:color w:val="D66565"/>
          <w:sz w:val="48"/>
        </w:rPr>
        <w:t>.</w:t>
      </w:r>
    </w:p>
    <w:p w:rsidR="007927E5" w:rsidRDefault="00CA4A55">
      <w:pPr>
        <w:tabs>
          <w:tab w:val="left" w:pos="5400"/>
        </w:tabs>
        <w:spacing w:before="217"/>
        <w:ind w:left="100"/>
      </w:pPr>
      <w:r>
        <w:rPr>
          <w:b/>
          <w:i/>
          <w:color w:val="D66565"/>
          <w:sz w:val="56"/>
          <w:u w:val="thick"/>
        </w:rPr>
        <w:t>Session:</w:t>
      </w:r>
    </w:p>
    <w:p w:rsidR="007927E5" w:rsidRDefault="007927E5">
      <w:pPr>
        <w:tabs>
          <w:tab w:val="left" w:pos="5400"/>
        </w:tabs>
        <w:spacing w:before="217"/>
        <w:ind w:left="100"/>
      </w:pPr>
    </w:p>
    <w:p w:rsidR="007927E5" w:rsidRDefault="00CA4A55">
      <w:pPr>
        <w:tabs>
          <w:tab w:val="left" w:pos="5400"/>
        </w:tabs>
        <w:spacing w:before="217"/>
        <w:ind w:left="100"/>
      </w:pPr>
      <w:r>
        <w:rPr>
          <w:i/>
          <w:color w:val="D66565"/>
          <w:sz w:val="48"/>
        </w:rPr>
        <w:t xml:space="preserve">                                          </w:t>
      </w:r>
      <w:r>
        <w:rPr>
          <w:i/>
          <w:color w:val="D66565"/>
          <w:sz w:val="48"/>
        </w:rPr>
        <w:t>2019 to2023</w:t>
      </w:r>
      <w:r>
        <w:rPr>
          <w:i/>
          <w:color w:val="D66565"/>
          <w:sz w:val="48"/>
        </w:rPr>
        <w:t>.</w:t>
      </w:r>
    </w:p>
    <w:p w:rsidR="007927E5" w:rsidRDefault="00CA4A55">
      <w:pPr>
        <w:pStyle w:val="Heading11"/>
        <w:ind w:left="0"/>
      </w:pPr>
      <w:r>
        <w:rPr>
          <w:i/>
          <w:color w:val="D66565"/>
          <w:sz w:val="56"/>
          <w:szCs w:val="56"/>
        </w:rPr>
        <w:t>Group:</w:t>
      </w:r>
    </w:p>
    <w:p w:rsidR="007927E5" w:rsidRDefault="00CA4A55">
      <w:pPr>
        <w:pStyle w:val="Heading11"/>
        <w:ind w:left="0"/>
        <w:rPr>
          <w:u w:val="none"/>
        </w:rPr>
      </w:pPr>
      <w:r>
        <w:rPr>
          <w:i/>
          <w:color w:val="D66565"/>
          <w:sz w:val="48"/>
          <w:szCs w:val="48"/>
          <w:u w:val="none"/>
        </w:rPr>
        <w:t xml:space="preserve">                                          2nd</w:t>
      </w:r>
    </w:p>
    <w:p w:rsidR="007927E5" w:rsidRDefault="00CA4A55">
      <w:pPr>
        <w:pStyle w:val="Heading11"/>
        <w:ind w:left="0"/>
      </w:pPr>
      <w:r>
        <w:rPr>
          <w:i/>
          <w:color w:val="D66565"/>
          <w:sz w:val="56"/>
          <w:szCs w:val="56"/>
        </w:rPr>
        <w:lastRenderedPageBreak/>
        <w:t>Course code:</w:t>
      </w:r>
    </w:p>
    <w:p w:rsidR="007927E5" w:rsidRDefault="00CA4A55">
      <w:pPr>
        <w:pStyle w:val="Heading11"/>
        <w:ind w:left="0"/>
        <w:rPr>
          <w:u w:val="none"/>
        </w:rPr>
      </w:pPr>
      <w:r>
        <w:rPr>
          <w:i/>
          <w:color w:val="D66565"/>
          <w:sz w:val="56"/>
          <w:szCs w:val="56"/>
          <w:u w:val="none"/>
        </w:rPr>
        <w:t xml:space="preserve">                                   </w:t>
      </w:r>
      <w:r>
        <w:rPr>
          <w:b w:val="0"/>
          <w:bCs w:val="0"/>
          <w:i/>
          <w:color w:val="D66565"/>
          <w:sz w:val="56"/>
          <w:szCs w:val="56"/>
          <w:u w:val="none"/>
        </w:rPr>
        <w:t>5110</w:t>
      </w:r>
    </w:p>
    <w:p w:rsidR="007927E5" w:rsidRDefault="00CA4A55">
      <w:pPr>
        <w:pStyle w:val="Heading11"/>
        <w:ind w:left="0"/>
      </w:pPr>
      <w:r>
        <w:rPr>
          <w:i/>
          <w:color w:val="D66565"/>
          <w:sz w:val="56"/>
          <w:szCs w:val="56"/>
        </w:rPr>
        <w:t>Department:</w:t>
      </w:r>
    </w:p>
    <w:p w:rsidR="007927E5" w:rsidRDefault="00CA4A55">
      <w:pPr>
        <w:pStyle w:val="Heading11"/>
        <w:ind w:left="0"/>
        <w:rPr>
          <w:u w:val="none"/>
        </w:rPr>
      </w:pPr>
      <w:r>
        <w:rPr>
          <w:i/>
          <w:color w:val="D66565"/>
          <w:sz w:val="48"/>
          <w:szCs w:val="48"/>
          <w:u w:val="none"/>
        </w:rPr>
        <w:t xml:space="preserve">                                         Mathematics.</w:t>
      </w:r>
    </w:p>
    <w:p w:rsidR="007927E5" w:rsidRDefault="00CA4A55">
      <w:pPr>
        <w:pStyle w:val="Heading11"/>
        <w:ind w:left="0"/>
        <w:rPr>
          <w:i/>
          <w:color w:val="D66565"/>
          <w:sz w:val="56"/>
          <w:szCs w:val="56"/>
        </w:rPr>
      </w:pPr>
      <w:r>
        <w:rPr>
          <w:i/>
          <w:color w:val="D66565"/>
          <w:sz w:val="56"/>
          <w:szCs w:val="56"/>
        </w:rPr>
        <w:t>Submission date:</w:t>
      </w:r>
    </w:p>
    <w:p w:rsidR="007927E5" w:rsidRDefault="00CA4A55">
      <w:pPr>
        <w:pStyle w:val="Heading11"/>
        <w:ind w:left="0"/>
        <w:rPr>
          <w:u w:val="none"/>
        </w:rPr>
      </w:pPr>
      <w:r>
        <w:rPr>
          <w:i/>
          <w:color w:val="D66565"/>
          <w:sz w:val="48"/>
          <w:szCs w:val="48"/>
          <w:u w:val="none"/>
        </w:rPr>
        <w:t xml:space="preserve">                                        1st june ,2020.</w:t>
      </w:r>
    </w:p>
    <w:p w:rsidR="007927E5" w:rsidRDefault="007927E5">
      <w:pPr>
        <w:pStyle w:val="Heading11"/>
        <w:ind w:left="0"/>
      </w:pPr>
    </w:p>
    <w:p w:rsidR="007927E5" w:rsidRDefault="007927E5">
      <w:pPr>
        <w:pStyle w:val="Heading11"/>
        <w:ind w:left="0"/>
      </w:pPr>
    </w:p>
    <w:p w:rsidR="007927E5" w:rsidRDefault="00CA4A55">
      <w:pPr>
        <w:pStyle w:val="Heading11"/>
        <w:ind w:left="0"/>
        <w:jc w:val="center"/>
      </w:pPr>
      <w:r>
        <w:rPr>
          <w:i/>
          <w:color w:val="800000"/>
        </w:rPr>
        <w:t>University of Sargodha Sub-</w:t>
      </w:r>
    </w:p>
    <w:p w:rsidR="007927E5" w:rsidRDefault="00CA4A55">
      <w:pPr>
        <w:pStyle w:val="Heading11"/>
        <w:ind w:left="0"/>
        <w:jc w:val="center"/>
      </w:pPr>
      <w:r>
        <w:rPr>
          <w:i/>
          <w:color w:val="800000"/>
        </w:rPr>
        <w:t>Campus Bhakkar.</w:t>
      </w:r>
    </w:p>
    <w:p w:rsidR="007927E5" w:rsidRDefault="007927E5">
      <w:pPr>
        <w:pStyle w:val="Heading21"/>
        <w:tabs>
          <w:tab w:val="left" w:pos="520"/>
        </w:tabs>
        <w:spacing w:line="646" w:lineRule="atLeast"/>
        <w:ind w:left="0"/>
      </w:pPr>
    </w:p>
    <w:p w:rsidR="007927E5" w:rsidRDefault="007927E5">
      <w:pPr>
        <w:pStyle w:val="Heading21"/>
        <w:tabs>
          <w:tab w:val="left" w:pos="520"/>
        </w:tabs>
        <w:spacing w:line="646" w:lineRule="atLeast"/>
        <w:ind w:left="0"/>
      </w:pPr>
    </w:p>
    <w:p w:rsidR="007927E5" w:rsidRDefault="00CA4A55">
      <w:pPr>
        <w:pStyle w:val="Heading21"/>
        <w:tabs>
          <w:tab w:val="left" w:pos="520"/>
        </w:tabs>
        <w:spacing w:line="646" w:lineRule="atLeast"/>
        <w:ind w:left="0"/>
        <w:rPr>
          <w:color w:val="800000"/>
          <w:u w:val="thick"/>
        </w:rPr>
      </w:pPr>
      <w:r>
        <w:rPr>
          <w:color w:val="800000"/>
        </w:rPr>
        <w:lastRenderedPageBreak/>
        <w:t>1.projectTitle</w:t>
      </w:r>
      <w:r>
        <w:rPr>
          <w:color w:val="800000"/>
          <w:u w:val="thick"/>
        </w:rPr>
        <w:t>:</w:t>
      </w:r>
    </w:p>
    <w:p w:rsidR="007927E5" w:rsidRDefault="007927E5">
      <w:pPr>
        <w:pStyle w:val="Heading21"/>
        <w:tabs>
          <w:tab w:val="left" w:pos="520"/>
        </w:tabs>
        <w:spacing w:line="646" w:lineRule="atLeast"/>
        <w:ind w:left="0"/>
        <w:rPr>
          <w:color w:val="800000"/>
          <w:u w:val="thick"/>
        </w:rPr>
      </w:pPr>
    </w:p>
    <w:p w:rsidR="007927E5" w:rsidRDefault="00CA4A55">
      <w:pPr>
        <w:pStyle w:val="BodyText"/>
        <w:spacing w:before="213" w:line="259" w:lineRule="auto"/>
        <w:ind w:right="111"/>
        <w:jc w:val="both"/>
      </w:pPr>
      <w:r>
        <w:t>Rashan and safety measures about covid-19 through survey and print outs,How to made sanitizer (provide).</w:t>
      </w:r>
    </w:p>
    <w:p w:rsidR="007927E5" w:rsidRDefault="007927E5">
      <w:pPr>
        <w:pStyle w:val="Heading21"/>
        <w:tabs>
          <w:tab w:val="left" w:pos="660"/>
        </w:tabs>
        <w:ind w:left="0"/>
      </w:pPr>
    </w:p>
    <w:p w:rsidR="007927E5" w:rsidRDefault="00CA4A55">
      <w:pPr>
        <w:pStyle w:val="Heading21"/>
        <w:tabs>
          <w:tab w:val="left" w:pos="660"/>
        </w:tabs>
        <w:ind w:left="0"/>
      </w:pPr>
      <w:r>
        <w:rPr>
          <w:color w:val="800000"/>
          <w:u w:val="thick"/>
        </w:rPr>
        <w:t>2.</w:t>
      </w:r>
      <w:r>
        <w:rPr>
          <w:color w:val="800000"/>
          <w:u w:val="thick"/>
        </w:rPr>
        <w:t>Introduction</w:t>
      </w:r>
      <w:r>
        <w:rPr>
          <w:color w:val="36363D"/>
          <w:u w:val="thick"/>
        </w:rPr>
        <w:t>:</w:t>
      </w:r>
    </w:p>
    <w:p w:rsidR="007927E5" w:rsidRDefault="007927E5">
      <w:pPr>
        <w:tabs>
          <w:tab w:val="left" w:pos="940"/>
        </w:tabs>
        <w:spacing w:before="141"/>
        <w:jc w:val="both"/>
      </w:pPr>
    </w:p>
    <w:p w:rsidR="007927E5" w:rsidRDefault="007927E5">
      <w:pPr>
        <w:tabs>
          <w:tab w:val="left" w:pos="940"/>
        </w:tabs>
        <w:spacing w:before="141"/>
        <w:jc w:val="both"/>
      </w:pPr>
    </w:p>
    <w:p w:rsidR="007927E5" w:rsidRDefault="00CA4A55">
      <w:pPr>
        <w:tabs>
          <w:tab w:val="left" w:pos="940"/>
        </w:tabs>
        <w:spacing w:before="141"/>
        <w:jc w:val="both"/>
        <w:rPr>
          <w:b/>
          <w:color w:val="800000"/>
          <w:sz w:val="56"/>
          <w:u w:val="thick"/>
        </w:rPr>
      </w:pPr>
      <w:r>
        <w:rPr>
          <w:b/>
          <w:color w:val="800000"/>
          <w:sz w:val="56"/>
          <w:u w:val="thick"/>
        </w:rPr>
        <w:t>2.1</w:t>
      </w:r>
      <w:r>
        <w:rPr>
          <w:b/>
          <w:color w:val="800000"/>
          <w:sz w:val="56"/>
          <w:u w:val="thick"/>
        </w:rPr>
        <w:t>Background of problem:</w:t>
      </w:r>
    </w:p>
    <w:p w:rsidR="007927E5" w:rsidRDefault="007927E5">
      <w:pPr>
        <w:tabs>
          <w:tab w:val="left" w:pos="940"/>
        </w:tabs>
        <w:spacing w:before="141"/>
        <w:jc w:val="both"/>
      </w:pPr>
    </w:p>
    <w:p w:rsidR="007927E5" w:rsidRDefault="00CA4A55">
      <w:pPr>
        <w:tabs>
          <w:tab w:val="left" w:pos="940"/>
        </w:tabs>
        <w:spacing w:before="141"/>
        <w:jc w:val="both"/>
      </w:pPr>
      <w:r>
        <w:rPr>
          <w:noProof/>
          <w:color w:val="800000"/>
          <w:lang w:bidi="ar-SA"/>
        </w:rPr>
        <w:drawing>
          <wp:inline distT="0" distB="0" distL="0" distR="0">
            <wp:extent cx="5953633" cy="3783076"/>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5953633" cy="3783076"/>
                    </a:xfrm>
                    <a:prstGeom prst="rect">
                      <a:avLst/>
                    </a:prstGeom>
                  </pic:spPr>
                </pic:pic>
              </a:graphicData>
            </a:graphic>
          </wp:inline>
        </w:drawing>
      </w:r>
    </w:p>
    <w:p w:rsidR="007927E5" w:rsidRDefault="00CA4A55">
      <w:pPr>
        <w:tabs>
          <w:tab w:val="left" w:pos="940"/>
        </w:tabs>
        <w:spacing w:before="141"/>
        <w:jc w:val="both"/>
      </w:pPr>
      <w:r>
        <w:rPr>
          <w:b/>
          <w:sz w:val="52"/>
          <w:szCs w:val="52"/>
        </w:rPr>
        <w:lastRenderedPageBreak/>
        <w:t xml:space="preserve">Cdc stand for (central for Disease control &amp; prevention) nation's health protection agency </w:t>
      </w:r>
      <w:r>
        <w:rPr>
          <w:sz w:val="52"/>
          <w:szCs w:val="52"/>
        </w:rPr>
        <w:t xml:space="preserve">is responding to a pandemic respiratory disease spreading from person to person caused by a new </w:t>
      </w:r>
      <w:r>
        <w:rPr>
          <w:b/>
          <w:sz w:val="52"/>
          <w:szCs w:val="52"/>
        </w:rPr>
        <w:t>Corona virus.</w:t>
      </w:r>
      <w:r>
        <w:rPr>
          <w:sz w:val="52"/>
          <w:szCs w:val="52"/>
        </w:rPr>
        <w:t>The disease has been name    "</w:t>
      </w:r>
      <w:r>
        <w:rPr>
          <w:sz w:val="52"/>
          <w:szCs w:val="52"/>
        </w:rPr>
        <w:t>Coronavirus disease "(abbreviated"</w:t>
      </w:r>
      <w:r>
        <w:rPr>
          <w:b/>
          <w:sz w:val="52"/>
          <w:szCs w:val="52"/>
        </w:rPr>
        <w:t>covid-19"</w:t>
      </w:r>
      <w:r>
        <w:rPr>
          <w:sz w:val="52"/>
          <w:szCs w:val="52"/>
        </w:rPr>
        <w:t xml:space="preserve">).The </w:t>
      </w:r>
      <w:r>
        <w:rPr>
          <w:b/>
          <w:sz w:val="52"/>
          <w:szCs w:val="52"/>
        </w:rPr>
        <w:t xml:space="preserve">Covid-19 </w:t>
      </w:r>
      <w:r>
        <w:rPr>
          <w:sz w:val="52"/>
          <w:szCs w:val="52"/>
        </w:rPr>
        <w:t xml:space="preserve">Pandemic,also known as a </w:t>
      </w:r>
      <w:r>
        <w:rPr>
          <w:b/>
          <w:sz w:val="52"/>
          <w:szCs w:val="52"/>
        </w:rPr>
        <w:t>coronavirus</w:t>
      </w:r>
      <w:r>
        <w:rPr>
          <w:sz w:val="52"/>
          <w:szCs w:val="52"/>
        </w:rPr>
        <w:t xml:space="preserve"> Pandemic,is ongoing Pandemic of Coronavirus disease </w:t>
      </w:r>
      <w:r>
        <w:rPr>
          <w:b/>
          <w:sz w:val="52"/>
          <w:szCs w:val="52"/>
        </w:rPr>
        <w:t>2019</w:t>
      </w:r>
      <w:r>
        <w:rPr>
          <w:sz w:val="52"/>
          <w:szCs w:val="52"/>
        </w:rPr>
        <w:t xml:space="preserve"> </w:t>
      </w:r>
      <w:r>
        <w:rPr>
          <w:b/>
          <w:sz w:val="52"/>
          <w:szCs w:val="52"/>
        </w:rPr>
        <w:t>(Covid-19)</w:t>
      </w:r>
      <w:r>
        <w:rPr>
          <w:sz w:val="52"/>
          <w:szCs w:val="52"/>
        </w:rPr>
        <w:t xml:space="preserve"> Caused by a Severe acute respiratory </w:t>
      </w:r>
      <w:r>
        <w:rPr>
          <w:b/>
          <w:sz w:val="52"/>
          <w:szCs w:val="52"/>
        </w:rPr>
        <w:t>Syndrome</w:t>
      </w:r>
      <w:r>
        <w:rPr>
          <w:sz w:val="52"/>
          <w:szCs w:val="52"/>
        </w:rPr>
        <w:t xml:space="preserve"> Coronavirus 2 </w:t>
      </w:r>
      <w:r>
        <w:rPr>
          <w:b/>
          <w:sz w:val="52"/>
          <w:szCs w:val="52"/>
        </w:rPr>
        <w:t>(SARS-COV-2).</w:t>
      </w:r>
      <w:r>
        <w:rPr>
          <w:sz w:val="52"/>
          <w:szCs w:val="52"/>
        </w:rPr>
        <w:t xml:space="preserve"> The outbreak was fi</w:t>
      </w:r>
      <w:r>
        <w:rPr>
          <w:sz w:val="52"/>
          <w:szCs w:val="52"/>
        </w:rPr>
        <w:t>rst identified i</w:t>
      </w:r>
      <w:r>
        <w:rPr>
          <w:b/>
          <w:sz w:val="52"/>
          <w:szCs w:val="52"/>
        </w:rPr>
        <w:t>n Wuhan,China</w:t>
      </w:r>
      <w:r>
        <w:rPr>
          <w:sz w:val="52"/>
          <w:szCs w:val="52"/>
        </w:rPr>
        <w:t xml:space="preserve">,in December 2019.The </w:t>
      </w:r>
      <w:r>
        <w:rPr>
          <w:b/>
          <w:sz w:val="52"/>
          <w:szCs w:val="52"/>
        </w:rPr>
        <w:t>World Health Organization</w:t>
      </w:r>
      <w:r>
        <w:rPr>
          <w:sz w:val="52"/>
          <w:szCs w:val="52"/>
        </w:rPr>
        <w:t xml:space="preserve"> declared the outbreak a public health emergency of international concern on </w:t>
      </w:r>
      <w:r>
        <w:rPr>
          <w:b/>
          <w:sz w:val="52"/>
          <w:szCs w:val="52"/>
        </w:rPr>
        <w:t>30 january</w:t>
      </w:r>
      <w:r>
        <w:rPr>
          <w:sz w:val="52"/>
          <w:szCs w:val="52"/>
        </w:rPr>
        <w:t>,and a pandemic on</w:t>
      </w:r>
      <w:r>
        <w:rPr>
          <w:b/>
          <w:sz w:val="52"/>
          <w:szCs w:val="52"/>
        </w:rPr>
        <w:t xml:space="preserve"> 11 March</w:t>
      </w:r>
      <w:r>
        <w:rPr>
          <w:sz w:val="52"/>
          <w:szCs w:val="52"/>
        </w:rPr>
        <w:t>.</w:t>
      </w:r>
    </w:p>
    <w:p w:rsidR="007927E5" w:rsidRDefault="00CA4A55">
      <w:pPr>
        <w:tabs>
          <w:tab w:val="left" w:pos="940"/>
        </w:tabs>
        <w:spacing w:before="141"/>
        <w:jc w:val="both"/>
        <w:rPr>
          <w:sz w:val="52"/>
          <w:szCs w:val="52"/>
        </w:rPr>
      </w:pPr>
      <w:r>
        <w:rPr>
          <w:sz w:val="52"/>
          <w:szCs w:val="52"/>
        </w:rPr>
        <w:t xml:space="preserve">Coronaviruses are a group of are related </w:t>
      </w:r>
      <w:r>
        <w:rPr>
          <w:b/>
          <w:sz w:val="52"/>
          <w:szCs w:val="52"/>
        </w:rPr>
        <w:t>RNA</w:t>
      </w:r>
      <w:r>
        <w:rPr>
          <w:sz w:val="52"/>
          <w:szCs w:val="52"/>
        </w:rPr>
        <w:t xml:space="preserve"> viruses that cause </w:t>
      </w:r>
      <w:r>
        <w:rPr>
          <w:sz w:val="52"/>
          <w:szCs w:val="52"/>
        </w:rPr>
        <w:t xml:space="preserve">diseases in mamals and birds.In humans,these viruses cause </w:t>
      </w:r>
      <w:r>
        <w:rPr>
          <w:sz w:val="52"/>
          <w:szCs w:val="52"/>
        </w:rPr>
        <w:lastRenderedPageBreak/>
        <w:t>respiratory tract infection that can range from mild to lethal.</w:t>
      </w:r>
    </w:p>
    <w:p w:rsidR="007927E5" w:rsidRDefault="007927E5">
      <w:pPr>
        <w:tabs>
          <w:tab w:val="left" w:pos="940"/>
        </w:tabs>
        <w:spacing w:before="141"/>
        <w:jc w:val="both"/>
        <w:rPr>
          <w:sz w:val="52"/>
          <w:szCs w:val="52"/>
        </w:rPr>
      </w:pPr>
    </w:p>
    <w:p w:rsidR="007927E5" w:rsidRDefault="007927E5">
      <w:pPr>
        <w:tabs>
          <w:tab w:val="left" w:pos="940"/>
        </w:tabs>
        <w:spacing w:before="141"/>
        <w:jc w:val="both"/>
        <w:rPr>
          <w:sz w:val="52"/>
          <w:szCs w:val="52"/>
        </w:rPr>
      </w:pPr>
    </w:p>
    <w:p w:rsidR="007927E5" w:rsidRDefault="007927E5">
      <w:pPr>
        <w:tabs>
          <w:tab w:val="left" w:pos="940"/>
        </w:tabs>
        <w:spacing w:before="141"/>
        <w:jc w:val="both"/>
        <w:rPr>
          <w:sz w:val="52"/>
          <w:szCs w:val="52"/>
        </w:rPr>
      </w:pPr>
    </w:p>
    <w:p w:rsidR="007927E5" w:rsidRDefault="00CA4A55">
      <w:pPr>
        <w:tabs>
          <w:tab w:val="left" w:pos="940"/>
        </w:tabs>
        <w:spacing w:before="141"/>
        <w:jc w:val="both"/>
        <w:rPr>
          <w:sz w:val="52"/>
          <w:szCs w:val="52"/>
        </w:rPr>
      </w:pPr>
      <w:r>
        <w:rPr>
          <w:noProof/>
          <w:lang w:bidi="ar-SA"/>
        </w:rPr>
        <w:drawing>
          <wp:inline distT="0" distB="0" distL="0" distR="0">
            <wp:extent cx="5605545" cy="5435593"/>
            <wp:effectExtent l="0" t="0" r="0" b="0"/>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a:stretch/>
                  </pic:blipFill>
                  <pic:spPr>
                    <a:xfrm>
                      <a:off x="0" y="0"/>
                      <a:ext cx="5605545" cy="5435593"/>
                    </a:xfrm>
                    <a:prstGeom prst="rect">
                      <a:avLst/>
                    </a:prstGeom>
                  </pic:spPr>
                </pic:pic>
              </a:graphicData>
            </a:graphic>
          </wp:inline>
        </w:drawing>
      </w:r>
    </w:p>
    <w:p w:rsidR="007927E5" w:rsidRDefault="007927E5">
      <w:pPr>
        <w:tabs>
          <w:tab w:val="left" w:pos="940"/>
        </w:tabs>
        <w:spacing w:before="141"/>
        <w:jc w:val="both"/>
        <w:rPr>
          <w:sz w:val="52"/>
          <w:szCs w:val="52"/>
        </w:rPr>
      </w:pPr>
    </w:p>
    <w:p w:rsidR="007927E5" w:rsidRDefault="007927E5">
      <w:pPr>
        <w:tabs>
          <w:tab w:val="left" w:pos="940"/>
        </w:tabs>
        <w:spacing w:before="141"/>
        <w:jc w:val="both"/>
        <w:rPr>
          <w:sz w:val="52"/>
          <w:szCs w:val="52"/>
        </w:rPr>
      </w:pPr>
    </w:p>
    <w:p w:rsidR="007927E5" w:rsidRDefault="00CA4A55">
      <w:pPr>
        <w:tabs>
          <w:tab w:val="left" w:pos="940"/>
        </w:tabs>
        <w:spacing w:before="141"/>
        <w:jc w:val="both"/>
      </w:pPr>
      <w:r>
        <w:rPr>
          <w:sz w:val="52"/>
          <w:szCs w:val="52"/>
        </w:rPr>
        <w:t>Mild illnesses include some cases of the Comon Cold also caused by the other viruses predominantly ,which more lethal varietie</w:t>
      </w:r>
      <w:r>
        <w:rPr>
          <w:sz w:val="52"/>
          <w:szCs w:val="52"/>
        </w:rPr>
        <w:t xml:space="preserve">s can cause </w:t>
      </w:r>
      <w:r>
        <w:rPr>
          <w:b/>
          <w:sz w:val="52"/>
          <w:szCs w:val="52"/>
        </w:rPr>
        <w:t>SARS,MERS and COVID-19.</w:t>
      </w:r>
    </w:p>
    <w:p w:rsidR="007927E5" w:rsidRDefault="00CA4A55">
      <w:pPr>
        <w:tabs>
          <w:tab w:val="left" w:pos="940"/>
        </w:tabs>
        <w:spacing w:before="141"/>
        <w:jc w:val="both"/>
        <w:rPr>
          <w:sz w:val="52"/>
          <w:szCs w:val="52"/>
        </w:rPr>
      </w:pPr>
      <w:r>
        <w:rPr>
          <w:sz w:val="52"/>
          <w:szCs w:val="52"/>
        </w:rPr>
        <w:t xml:space="preserve">According to the World Health Organization there are no </w:t>
      </w:r>
      <w:r>
        <w:rPr>
          <w:b/>
          <w:sz w:val="52"/>
          <w:szCs w:val="52"/>
        </w:rPr>
        <w:t>vaccines</w:t>
      </w:r>
      <w:r>
        <w:rPr>
          <w:sz w:val="52"/>
          <w:szCs w:val="52"/>
        </w:rPr>
        <w:t xml:space="preserve"> of  corna virus.</w:t>
      </w:r>
    </w:p>
    <w:p w:rsidR="007927E5" w:rsidRDefault="00CA4A55">
      <w:pPr>
        <w:tabs>
          <w:tab w:val="left" w:pos="940"/>
        </w:tabs>
        <w:spacing w:before="141"/>
        <w:jc w:val="both"/>
        <w:rPr>
          <w:sz w:val="52"/>
          <w:szCs w:val="52"/>
        </w:rPr>
      </w:pPr>
      <w:r>
        <w:rPr>
          <w:sz w:val="52"/>
          <w:szCs w:val="52"/>
        </w:rPr>
        <w:t>This situation poses a serious public health risk.The federal government is working closely with state,local,tribal and territorial partne</w:t>
      </w:r>
      <w:r>
        <w:rPr>
          <w:sz w:val="52"/>
          <w:szCs w:val="52"/>
        </w:rPr>
        <w:t>rs as well as public health partners,to respond to this situation.(https://www.edu.europa.eu).</w:t>
      </w:r>
    </w:p>
    <w:p w:rsidR="007927E5" w:rsidRDefault="007927E5">
      <w:pPr>
        <w:tabs>
          <w:tab w:val="left" w:pos="940"/>
        </w:tabs>
        <w:spacing w:before="141"/>
        <w:jc w:val="both"/>
      </w:pPr>
    </w:p>
    <w:p w:rsidR="007927E5" w:rsidRDefault="00CA4A55">
      <w:pPr>
        <w:tabs>
          <w:tab w:val="left" w:pos="940"/>
        </w:tabs>
        <w:spacing w:before="141"/>
        <w:jc w:val="both"/>
      </w:pPr>
      <w:r>
        <w:rPr>
          <w:noProof/>
          <w:lang w:bidi="ar-SA"/>
        </w:rPr>
        <w:lastRenderedPageBreak/>
        <w:drawing>
          <wp:inline distT="0" distB="0" distL="0" distR="0">
            <wp:extent cx="5814568" cy="3901820"/>
            <wp:effectExtent l="0" t="0" r="0" b="0"/>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0" cstate="print"/>
                    <a:srcRect/>
                    <a:stretch/>
                  </pic:blipFill>
                  <pic:spPr>
                    <a:xfrm>
                      <a:off x="0" y="0"/>
                      <a:ext cx="5814568" cy="3901820"/>
                    </a:xfrm>
                    <a:prstGeom prst="rect">
                      <a:avLst/>
                    </a:prstGeom>
                  </pic:spPr>
                </pic:pic>
              </a:graphicData>
            </a:graphic>
          </wp:inline>
        </w:drawing>
      </w:r>
    </w:p>
    <w:p w:rsidR="007927E5" w:rsidRDefault="007927E5">
      <w:pPr>
        <w:pStyle w:val="BodyText"/>
        <w:spacing w:before="207" w:line="259" w:lineRule="auto"/>
        <w:ind w:right="108"/>
        <w:jc w:val="both"/>
      </w:pPr>
    </w:p>
    <w:p w:rsidR="007927E5" w:rsidRDefault="007927E5">
      <w:pPr>
        <w:pStyle w:val="BodyText"/>
        <w:spacing w:before="207" w:line="259" w:lineRule="auto"/>
        <w:ind w:right="108"/>
        <w:jc w:val="both"/>
      </w:pPr>
    </w:p>
    <w:p w:rsidR="007927E5" w:rsidRDefault="00CA4A55">
      <w:pPr>
        <w:pStyle w:val="BodyText"/>
        <w:spacing w:before="207" w:line="259" w:lineRule="auto"/>
        <w:ind w:right="108"/>
        <w:jc w:val="both"/>
      </w:pPr>
      <w:r>
        <w:t>As</w:t>
      </w:r>
      <w:r>
        <w:t xml:space="preserve"> </w:t>
      </w:r>
      <w:r>
        <w:t>Pakistan</w:t>
      </w:r>
      <w:r>
        <w:t xml:space="preserve"> </w:t>
      </w:r>
      <w:r>
        <w:rPr>
          <w:spacing w:val="-3"/>
        </w:rPr>
        <w:t>is</w:t>
      </w:r>
      <w:r>
        <w:rPr>
          <w:spacing w:val="-3"/>
        </w:rPr>
        <w:t xml:space="preserve"> </w:t>
      </w:r>
      <w:r>
        <w:t>the</w:t>
      </w:r>
      <w:r>
        <w:t xml:space="preserve"> </w:t>
      </w:r>
      <w:r>
        <w:t>developing</w:t>
      </w:r>
      <w:r>
        <w:t xml:space="preserve"> </w:t>
      </w:r>
      <w:r>
        <w:t>country</w:t>
      </w:r>
      <w:r>
        <w:t xml:space="preserve"> </w:t>
      </w:r>
      <w:r>
        <w:t>and</w:t>
      </w:r>
      <w:r>
        <w:t xml:space="preserve"> </w:t>
      </w:r>
      <w:r>
        <w:t>25%</w:t>
      </w:r>
      <w:r>
        <w:t xml:space="preserve"> of</w:t>
      </w:r>
      <w:r>
        <w:t xml:space="preserve"> population belongs to a poor family in our country. </w:t>
      </w:r>
      <w:r>
        <w:t xml:space="preserve">Most of the people are living below poverty </w:t>
      </w:r>
      <w:r>
        <w:t>line,therefore very much vulnerable to hanger and starvation. Due to   Covid-19 lock down there were no economic activities,business and economic activities were closed.</w:t>
      </w:r>
    </w:p>
    <w:p w:rsidR="007927E5" w:rsidRDefault="00CA4A55">
      <w:pPr>
        <w:pStyle w:val="BodyText"/>
        <w:spacing w:before="207" w:line="259" w:lineRule="auto"/>
        <w:ind w:right="108"/>
        <w:jc w:val="both"/>
      </w:pPr>
      <w:r>
        <w:lastRenderedPageBreak/>
        <w:t>That is why most of the daily wagers and laboured class sufferd badly.Million in pakis</w:t>
      </w:r>
      <w:r>
        <w:t>tan would have straved if lock down was no lifted.</w:t>
      </w:r>
    </w:p>
    <w:p w:rsidR="007927E5" w:rsidRDefault="00CA4A55">
      <w:pPr>
        <w:pStyle w:val="BodyText"/>
        <w:spacing w:before="207" w:line="259" w:lineRule="auto"/>
        <w:ind w:right="108"/>
        <w:jc w:val="both"/>
      </w:pPr>
      <w:r>
        <w:t xml:space="preserve">Due to this covid-19 this problem become more severe.In </w:t>
      </w:r>
      <w:r>
        <w:rPr>
          <w:spacing w:val="-3"/>
        </w:rPr>
        <w:t xml:space="preserve">our </w:t>
      </w:r>
      <w:r>
        <w:t>country people are so</w:t>
      </w:r>
      <w:r>
        <w:t xml:space="preserve"> unemployed that they cannot even fulfilltheir</w:t>
      </w:r>
      <w:r>
        <w:t xml:space="preserve"> hunger.They do not serious about this disease.The people does not know have t</w:t>
      </w:r>
      <w:r>
        <w:t>o save from</w:t>
      </w:r>
      <w:r>
        <w:t xml:space="preserve"> </w:t>
      </w:r>
      <w:r>
        <w:t>Coronavirus.They</w:t>
      </w:r>
      <w:r>
        <w:t xml:space="preserve"> are unaware that how to</w:t>
      </w:r>
      <w:r>
        <w:t xml:space="preserve"> use masks, Gloves, sanitizer and save us our life from covid-19. So we decided to </w:t>
      </w:r>
      <w:r>
        <w:t>help them</w:t>
      </w:r>
      <w:r>
        <w:t>.</w:t>
      </w:r>
    </w:p>
    <w:p w:rsidR="007927E5" w:rsidRDefault="007927E5">
      <w:pPr>
        <w:pStyle w:val="Heading21"/>
        <w:tabs>
          <w:tab w:val="left" w:pos="940"/>
        </w:tabs>
        <w:spacing w:line="671" w:lineRule="atLeast"/>
        <w:ind w:left="0"/>
      </w:pPr>
    </w:p>
    <w:p w:rsidR="007927E5" w:rsidRDefault="007927E5">
      <w:pPr>
        <w:pStyle w:val="Heading21"/>
        <w:tabs>
          <w:tab w:val="left" w:pos="940"/>
        </w:tabs>
        <w:spacing w:line="671" w:lineRule="atLeast"/>
        <w:ind w:left="0"/>
      </w:pPr>
    </w:p>
    <w:p w:rsidR="007927E5" w:rsidRDefault="007927E5">
      <w:pPr>
        <w:pStyle w:val="Heading21"/>
        <w:tabs>
          <w:tab w:val="left" w:pos="940"/>
        </w:tabs>
        <w:spacing w:line="671" w:lineRule="atLeast"/>
        <w:ind w:left="0"/>
        <w:rPr>
          <w:color w:val="800000"/>
          <w:u w:val="thick"/>
        </w:rPr>
      </w:pPr>
    </w:p>
    <w:p w:rsidR="007927E5" w:rsidRDefault="007927E5">
      <w:pPr>
        <w:pStyle w:val="Heading21"/>
        <w:tabs>
          <w:tab w:val="left" w:pos="940"/>
        </w:tabs>
        <w:spacing w:line="671" w:lineRule="atLeast"/>
        <w:ind w:left="0"/>
        <w:rPr>
          <w:color w:val="800000"/>
          <w:u w:val="thick"/>
        </w:rPr>
      </w:pPr>
    </w:p>
    <w:p w:rsidR="007927E5" w:rsidRDefault="00CA4A55">
      <w:pPr>
        <w:pStyle w:val="Heading21"/>
        <w:tabs>
          <w:tab w:val="left" w:pos="940"/>
        </w:tabs>
        <w:spacing w:line="671" w:lineRule="atLeast"/>
        <w:ind w:left="0"/>
      </w:pPr>
      <w:r>
        <w:rPr>
          <w:color w:val="800000"/>
          <w:u w:val="thick"/>
        </w:rPr>
        <w:t xml:space="preserve">2.2  present </w:t>
      </w:r>
      <w:r>
        <w:rPr>
          <w:color w:val="800000"/>
          <w:u w:val="thick"/>
        </w:rPr>
        <w:t>situation:</w:t>
      </w:r>
    </w:p>
    <w:p w:rsidR="007927E5" w:rsidRDefault="007927E5">
      <w:pPr>
        <w:pStyle w:val="BodyText"/>
        <w:spacing w:before="213" w:line="259" w:lineRule="auto"/>
        <w:ind w:left="100" w:right="112"/>
        <w:jc w:val="both"/>
      </w:pPr>
    </w:p>
    <w:p w:rsidR="007927E5" w:rsidRDefault="00CA4A55">
      <w:pPr>
        <w:pStyle w:val="BodyText"/>
        <w:spacing w:before="213" w:line="259" w:lineRule="auto"/>
        <w:ind w:left="100" w:right="112"/>
        <w:jc w:val="both"/>
      </w:pPr>
      <w:r>
        <w:rPr>
          <w:noProof/>
          <w:lang w:bidi="ar-SA"/>
        </w:rPr>
        <w:lastRenderedPageBreak/>
        <w:drawing>
          <wp:inline distT="0" distB="0" distL="0" distR="0">
            <wp:extent cx="6220587" cy="5593334"/>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1" cstate="print"/>
                    <a:srcRect/>
                    <a:stretch/>
                  </pic:blipFill>
                  <pic:spPr>
                    <a:xfrm>
                      <a:off x="0" y="0"/>
                      <a:ext cx="6220587" cy="5593334"/>
                    </a:xfrm>
                    <a:prstGeom prst="rect">
                      <a:avLst/>
                    </a:prstGeom>
                  </pic:spPr>
                </pic:pic>
              </a:graphicData>
            </a:graphic>
          </wp:inline>
        </w:drawing>
      </w:r>
    </w:p>
    <w:p w:rsidR="007927E5" w:rsidRDefault="00CA4A55">
      <w:pPr>
        <w:pStyle w:val="BodyText"/>
        <w:spacing w:before="213" w:line="259" w:lineRule="auto"/>
        <w:ind w:right="112"/>
        <w:jc w:val="both"/>
      </w:pPr>
      <w:r>
        <w:t>At the outset,we would point out that these days we are battling a disease like</w:t>
      </w:r>
      <w:r>
        <w:t xml:space="preserve"> </w:t>
      </w:r>
      <w:r>
        <w:rPr>
          <w:b/>
        </w:rPr>
        <w:t>Corona</w:t>
      </w:r>
      <w:r>
        <w:t xml:space="preserve"> </w:t>
      </w:r>
      <w:r>
        <w:rPr>
          <w:b/>
        </w:rPr>
        <w:t>virus</w:t>
      </w:r>
      <w:r>
        <w:t xml:space="preserve"> which is very harmful disease</w:t>
      </w:r>
      <w:r>
        <w:t xml:space="preserve">.Corona virus spreads when an infected person coughs small droplets into the air. These can be </w:t>
      </w:r>
      <w:r>
        <w:rPr>
          <w:b/>
        </w:rPr>
        <w:t>breathed</w:t>
      </w:r>
      <w:r>
        <w:t xml:space="preserve"> in,or cause an </w:t>
      </w:r>
      <w:r>
        <w:rPr>
          <w:b/>
        </w:rPr>
        <w:t>infection</w:t>
      </w:r>
      <w:r>
        <w:t xml:space="preserve"> if you touch a surface </w:t>
      </w:r>
      <w:r>
        <w:lastRenderedPageBreak/>
        <w:t>they have landed on,and then touch your face with unwashed ha</w:t>
      </w:r>
      <w:r>
        <w:t xml:space="preserve">nds.The </w:t>
      </w:r>
      <w:r>
        <w:rPr>
          <w:b/>
        </w:rPr>
        <w:t>covid-19 pandemic</w:t>
      </w:r>
      <w:r>
        <w:t xml:space="preserve"> in pakistan is the part of the ongoing worlwide </w:t>
      </w:r>
      <w:r>
        <w:rPr>
          <w:b/>
        </w:rPr>
        <w:t>pandemic of Corona virus disease 2019 (Covid-19)</w:t>
      </w:r>
      <w:r>
        <w:t xml:space="preserve">  Caused by severe acute respiratory syndrom Coronavirus.</w:t>
      </w:r>
      <w:r>
        <w:rPr>
          <w:noProof/>
          <w:lang w:bidi="ar-SA"/>
        </w:rPr>
        <w:drawing>
          <wp:inline distT="0" distB="0" distL="0" distR="0">
            <wp:extent cx="5482336" cy="4640580"/>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2" cstate="print"/>
                    <a:srcRect/>
                    <a:stretch/>
                  </pic:blipFill>
                  <pic:spPr>
                    <a:xfrm>
                      <a:off x="0" y="0"/>
                      <a:ext cx="5482336" cy="4640580"/>
                    </a:xfrm>
                    <a:prstGeom prst="rect">
                      <a:avLst/>
                    </a:prstGeom>
                  </pic:spPr>
                </pic:pic>
              </a:graphicData>
            </a:graphic>
          </wp:inline>
        </w:drawing>
      </w:r>
    </w:p>
    <w:p w:rsidR="007927E5" w:rsidRDefault="007927E5">
      <w:pPr>
        <w:pStyle w:val="BodyText"/>
        <w:spacing w:before="213" w:line="259" w:lineRule="auto"/>
        <w:ind w:right="112"/>
        <w:jc w:val="both"/>
      </w:pPr>
    </w:p>
    <w:p w:rsidR="007927E5" w:rsidRDefault="00CA4A55">
      <w:pPr>
        <w:pStyle w:val="BodyText"/>
        <w:spacing w:before="213" w:line="259" w:lineRule="auto"/>
        <w:ind w:right="112"/>
        <w:jc w:val="both"/>
      </w:pPr>
      <w:r>
        <w:t>The virus was confermed to reach pakistan on</w:t>
      </w:r>
      <w:r>
        <w:rPr>
          <w:b/>
        </w:rPr>
        <w:t xml:space="preserve"> </w:t>
      </w:r>
      <w:r>
        <w:rPr>
          <w:b/>
        </w:rPr>
        <w:lastRenderedPageBreak/>
        <w:t>26 Feburary 2020,when a stude</w:t>
      </w:r>
      <w:r>
        <w:rPr>
          <w:b/>
        </w:rPr>
        <w:t>nt in karachi tested</w:t>
      </w:r>
      <w:r>
        <w:t xml:space="preserve"> positive upon returing from Iran.By </w:t>
      </w:r>
      <w:r>
        <w:rPr>
          <w:b/>
        </w:rPr>
        <w:t>18</w:t>
      </w:r>
      <w:r>
        <w:t xml:space="preserve"> </w:t>
      </w:r>
      <w:r>
        <w:rPr>
          <w:b/>
        </w:rPr>
        <w:t>March</w:t>
      </w:r>
      <w:r>
        <w:t xml:space="preserve"> Cases has been registered in all</w:t>
      </w:r>
      <w:r>
        <w:rPr>
          <w:b/>
        </w:rPr>
        <w:t xml:space="preserve"> four provinces</w:t>
      </w:r>
      <w:r>
        <w:t xml:space="preserve">.Corona virus can effect anyone, but people with </w:t>
      </w:r>
      <w:r>
        <w:rPr>
          <w:b/>
        </w:rPr>
        <w:t>pre-existing</w:t>
      </w:r>
      <w:r>
        <w:t xml:space="preserve"> health problems and older people are thought to be a greater risk of developing s</w:t>
      </w:r>
      <w:r>
        <w:t>evere risk.</w:t>
      </w:r>
    </w:p>
    <w:p w:rsidR="007927E5" w:rsidRDefault="00CA4A55">
      <w:pPr>
        <w:pStyle w:val="BodyText"/>
        <w:spacing w:before="213" w:line="259" w:lineRule="auto"/>
        <w:ind w:right="112"/>
        <w:jc w:val="both"/>
      </w:pPr>
      <w:r>
        <w:t>The disease has led to lockdown across the country which is causing a lot of hardship to the people.</w:t>
      </w:r>
    </w:p>
    <w:p w:rsidR="007927E5" w:rsidRDefault="00CA4A55">
      <w:pPr>
        <w:pStyle w:val="BodyText"/>
        <w:spacing w:before="157" w:line="259" w:lineRule="auto"/>
        <w:ind w:right="111"/>
        <w:jc w:val="both"/>
      </w:pPr>
      <w:r>
        <w:t xml:space="preserve">The world Health Organization,and CDC and other authorities are constanting updating their pages with information about the best ways to </w:t>
      </w:r>
      <w:r>
        <w:t>prevent the spread coronavirus.paying close attentiom to close updates may have to take additional steps to protect you self and the people around you.</w:t>
      </w:r>
    </w:p>
    <w:p w:rsidR="007927E5" w:rsidRDefault="00CA4A55">
      <w:pPr>
        <w:pStyle w:val="BodyText"/>
        <w:spacing w:before="157" w:line="259" w:lineRule="auto"/>
        <w:ind w:left="100" w:right="111"/>
        <w:jc w:val="both"/>
      </w:pPr>
      <w:r>
        <w:rPr>
          <w:noProof/>
          <w:lang w:bidi="ar-SA"/>
        </w:rPr>
        <w:lastRenderedPageBreak/>
        <w:drawing>
          <wp:inline distT="0" distB="0" distL="0" distR="0">
            <wp:extent cx="6134608" cy="7121143"/>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3" cstate="print"/>
                    <a:srcRect/>
                    <a:stretch/>
                  </pic:blipFill>
                  <pic:spPr>
                    <a:xfrm>
                      <a:off x="0" y="0"/>
                      <a:ext cx="6134608" cy="7121143"/>
                    </a:xfrm>
                    <a:prstGeom prst="rect">
                      <a:avLst/>
                    </a:prstGeom>
                  </pic:spPr>
                </pic:pic>
              </a:graphicData>
            </a:graphic>
          </wp:inline>
        </w:drawing>
      </w:r>
    </w:p>
    <w:p w:rsidR="007927E5" w:rsidRDefault="007927E5">
      <w:pPr>
        <w:pStyle w:val="BodyText"/>
        <w:spacing w:before="157" w:line="259" w:lineRule="auto"/>
        <w:ind w:left="100" w:right="111"/>
        <w:jc w:val="both"/>
      </w:pPr>
    </w:p>
    <w:p w:rsidR="007927E5" w:rsidRDefault="00CA4A55">
      <w:pPr>
        <w:pStyle w:val="BodyText"/>
        <w:spacing w:before="157" w:line="259" w:lineRule="auto"/>
        <w:ind w:right="111"/>
        <w:jc w:val="both"/>
      </w:pPr>
      <w:r>
        <w:t xml:space="preserve">The first case of Corona virus was reported in </w:t>
      </w:r>
      <w:r>
        <w:lastRenderedPageBreak/>
        <w:t>Pakistan</w:t>
      </w:r>
      <w:r>
        <w:t xml:space="preserve"> </w:t>
      </w:r>
      <w:r>
        <w:rPr>
          <w:b/>
        </w:rPr>
        <w:t>February</w:t>
      </w:r>
      <w:r>
        <w:rPr>
          <w:b/>
        </w:rPr>
        <w:t xml:space="preserve"> </w:t>
      </w:r>
      <w:r>
        <w:rPr>
          <w:b/>
        </w:rPr>
        <w:t>15</w:t>
      </w:r>
      <w:r>
        <w:rPr>
          <w:b/>
        </w:rPr>
        <w:t xml:space="preserve"> </w:t>
      </w:r>
      <w:r>
        <w:t>and Corona virus increased</w:t>
      </w:r>
      <w:r>
        <w:t xml:space="preserve"> day by</w:t>
      </w:r>
      <w:r>
        <w:t xml:space="preserve"> day.Since then the number of Corona virus patients has risen in pakistan</w:t>
      </w:r>
      <w:r>
        <w:rPr>
          <w:spacing w:val="-3"/>
        </w:rPr>
        <w:t>t 43,966.</w:t>
      </w:r>
      <w:r>
        <w:t xml:space="preserve"> The number of recoveries is 12,489 and the number of deaths is 939.And there are still high risk of this disease.we should all pray to God to get rid of this dangerous disea</w:t>
      </w:r>
      <w:r>
        <w:t xml:space="preserve">se like Corona virus </w:t>
      </w:r>
      <w:r>
        <w:rPr>
          <w:spacing w:val="-3"/>
        </w:rPr>
        <w:t xml:space="preserve">as </w:t>
      </w:r>
      <w:r>
        <w:t>soon as</w:t>
      </w:r>
      <w:r>
        <w:t xml:space="preserve"> </w:t>
      </w:r>
      <w:r>
        <w:t>possible.</w:t>
      </w:r>
      <w:r>
        <w:rPr>
          <w:b/>
        </w:rPr>
        <w:t>Ameen</w:t>
      </w:r>
      <w:r>
        <w:t>.</w:t>
      </w:r>
      <w:r>
        <w:t>(www.world meters.info).</w:t>
      </w:r>
    </w:p>
    <w:p w:rsidR="007927E5" w:rsidRDefault="007927E5">
      <w:pPr>
        <w:pStyle w:val="BodyText"/>
        <w:spacing w:before="157" w:line="259" w:lineRule="auto"/>
        <w:ind w:right="111"/>
        <w:jc w:val="both"/>
      </w:pPr>
    </w:p>
    <w:p w:rsidR="007927E5" w:rsidRDefault="00CA4A55">
      <w:pPr>
        <w:pStyle w:val="BodyText"/>
        <w:spacing w:before="157" w:line="259" w:lineRule="auto"/>
        <w:ind w:right="111"/>
        <w:jc w:val="both"/>
      </w:pPr>
      <w:r>
        <w:rPr>
          <w:noProof/>
          <w:lang w:bidi="ar-SA"/>
        </w:rPr>
        <w:drawing>
          <wp:inline distT="0" distB="0" distL="0" distR="0">
            <wp:extent cx="5336413" cy="3188716"/>
            <wp:effectExtent l="0" t="0" r="0" b="0"/>
            <wp:docPr id="103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4" cstate="print"/>
                    <a:srcRect/>
                    <a:stretch/>
                  </pic:blipFill>
                  <pic:spPr>
                    <a:xfrm>
                      <a:off x="0" y="0"/>
                      <a:ext cx="5336413" cy="3188716"/>
                    </a:xfrm>
                    <a:prstGeom prst="rect">
                      <a:avLst/>
                    </a:prstGeom>
                  </pic:spPr>
                </pic:pic>
              </a:graphicData>
            </a:graphic>
          </wp:inline>
        </w:drawing>
      </w:r>
    </w:p>
    <w:p w:rsidR="007927E5" w:rsidRDefault="007927E5">
      <w:pPr>
        <w:pStyle w:val="BodyText"/>
        <w:spacing w:before="157" w:line="259" w:lineRule="auto"/>
        <w:ind w:right="111"/>
        <w:jc w:val="both"/>
      </w:pPr>
    </w:p>
    <w:p w:rsidR="007927E5" w:rsidRDefault="00CA4A55">
      <w:pPr>
        <w:pStyle w:val="BodyText"/>
        <w:spacing w:before="157" w:line="259" w:lineRule="auto"/>
        <w:ind w:left="100" w:right="111"/>
        <w:jc w:val="both"/>
      </w:pPr>
      <w:r>
        <w:rPr>
          <w:b/>
          <w:color w:val="800000"/>
          <w:sz w:val="56"/>
          <w:szCs w:val="56"/>
          <w:u w:val="thick"/>
        </w:rPr>
        <w:t>3. Justification</w:t>
      </w:r>
      <w:r>
        <w:rPr>
          <w:b/>
          <w:color w:val="800000"/>
          <w:sz w:val="56"/>
          <w:szCs w:val="56"/>
          <w:u w:val="thick"/>
        </w:rPr>
        <w:t xml:space="preserve"> of the project:</w:t>
      </w:r>
    </w:p>
    <w:p w:rsidR="007927E5" w:rsidRDefault="007927E5">
      <w:pPr>
        <w:tabs>
          <w:tab w:val="left" w:pos="520"/>
        </w:tabs>
        <w:spacing w:before="217"/>
        <w:jc w:val="both"/>
      </w:pPr>
    </w:p>
    <w:p w:rsidR="007927E5" w:rsidRDefault="00CA4A55">
      <w:pPr>
        <w:tabs>
          <w:tab w:val="left" w:pos="520"/>
        </w:tabs>
        <w:spacing w:before="217"/>
        <w:jc w:val="both"/>
      </w:pPr>
      <w:r>
        <w:rPr>
          <w:b/>
          <w:color w:val="993300"/>
          <w:sz w:val="56"/>
          <w:u w:val="single"/>
        </w:rPr>
        <w:t>a.</w:t>
      </w:r>
      <w:r>
        <w:rPr>
          <w:b/>
          <w:color w:val="993300"/>
          <w:sz w:val="56"/>
          <w:u w:val="single"/>
        </w:rPr>
        <w:t>Importance of project</w:t>
      </w:r>
      <w:r>
        <w:rPr>
          <w:b/>
          <w:color w:val="993300"/>
          <w:sz w:val="56"/>
          <w:u w:val="single"/>
        </w:rPr>
        <w:t xml:space="preserve"> </w:t>
      </w:r>
      <w:r>
        <w:rPr>
          <w:b/>
          <w:color w:val="993300"/>
          <w:sz w:val="56"/>
          <w:u w:val="single"/>
        </w:rPr>
        <w:t>activity:</w:t>
      </w:r>
    </w:p>
    <w:p w:rsidR="007927E5" w:rsidRDefault="007927E5">
      <w:pPr>
        <w:tabs>
          <w:tab w:val="left" w:pos="520"/>
        </w:tabs>
        <w:spacing w:before="217"/>
        <w:jc w:val="both"/>
      </w:pPr>
    </w:p>
    <w:p w:rsidR="007927E5" w:rsidRDefault="007927E5">
      <w:pPr>
        <w:tabs>
          <w:tab w:val="left" w:pos="520"/>
        </w:tabs>
        <w:spacing w:before="217"/>
        <w:jc w:val="both"/>
      </w:pPr>
    </w:p>
    <w:p w:rsidR="007927E5" w:rsidRDefault="00CA4A55">
      <w:pPr>
        <w:tabs>
          <w:tab w:val="left" w:pos="520"/>
        </w:tabs>
        <w:spacing w:before="217"/>
        <w:jc w:val="both"/>
      </w:pPr>
      <w:r>
        <w:rPr>
          <w:noProof/>
          <w:lang w:bidi="ar-SA"/>
        </w:rPr>
        <w:drawing>
          <wp:inline distT="0" distB="0" distL="0" distR="0">
            <wp:extent cx="5609844" cy="5418582"/>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5" cstate="print"/>
                    <a:srcRect/>
                    <a:stretch/>
                  </pic:blipFill>
                  <pic:spPr>
                    <a:xfrm>
                      <a:off x="0" y="0"/>
                      <a:ext cx="5609844" cy="5418582"/>
                    </a:xfrm>
                    <a:prstGeom prst="rect">
                      <a:avLst/>
                    </a:prstGeom>
                  </pic:spPr>
                </pic:pic>
              </a:graphicData>
            </a:graphic>
          </wp:inline>
        </w:drawing>
      </w:r>
    </w:p>
    <w:p w:rsidR="007927E5" w:rsidRDefault="007927E5">
      <w:pPr>
        <w:tabs>
          <w:tab w:val="left" w:pos="520"/>
        </w:tabs>
        <w:spacing w:before="217"/>
        <w:jc w:val="both"/>
      </w:pPr>
    </w:p>
    <w:p w:rsidR="007927E5" w:rsidRDefault="007927E5">
      <w:pPr>
        <w:pStyle w:val="BodyText"/>
        <w:spacing w:before="207" w:line="259" w:lineRule="auto"/>
        <w:ind w:right="106"/>
        <w:jc w:val="both"/>
      </w:pPr>
    </w:p>
    <w:p w:rsidR="007927E5" w:rsidRDefault="00CA4A55">
      <w:pPr>
        <w:pStyle w:val="BodyText"/>
        <w:spacing w:before="207" w:line="259" w:lineRule="auto"/>
        <w:ind w:right="106"/>
        <w:jc w:val="both"/>
      </w:pPr>
      <w:r>
        <w:t xml:space="preserve">This is a big project because it helps the poor </w:t>
      </w:r>
      <w:r>
        <w:lastRenderedPageBreak/>
        <w:t>people.Now-a-days people are much worried due to Corona vi</w:t>
      </w:r>
      <w:r>
        <w:t xml:space="preserve">rus.so we decided to help them by financially support.Even in Pakistan there </w:t>
      </w:r>
      <w:r>
        <w:rPr>
          <w:spacing w:val="-3"/>
        </w:rPr>
        <w:t xml:space="preserve">is </w:t>
      </w:r>
      <w:r>
        <w:t>very bad conditions of people.</w:t>
      </w:r>
      <w:r>
        <w:t xml:space="preserve">Most of the people in pakistan are belongs to a povertry.The economy of the pakistan is the </w:t>
      </w:r>
      <w:r>
        <w:rPr>
          <w:b/>
        </w:rPr>
        <w:t xml:space="preserve">23rd largest in the world in term of purchasing power </w:t>
      </w:r>
      <w:r>
        <w:rPr>
          <w:b/>
        </w:rPr>
        <w:t>parity (ppp).</w:t>
      </w:r>
    </w:p>
    <w:p w:rsidR="007927E5" w:rsidRDefault="00CA4A55">
      <w:pPr>
        <w:pStyle w:val="BodyText"/>
        <w:spacing w:before="207" w:line="259" w:lineRule="auto"/>
        <w:ind w:right="106"/>
        <w:jc w:val="both"/>
      </w:pPr>
      <w:r>
        <w:rPr>
          <w:b/>
        </w:rPr>
        <w:t>42nd largest in terms of nomial gross domestic product.</w:t>
      </w:r>
      <w:r>
        <w:t xml:space="preserve">poverty in pakustan has fallen dramatically ,independent bodies supported estimate of a considerable fall in the statistics by the </w:t>
      </w:r>
      <w:r>
        <w:rPr>
          <w:b/>
        </w:rPr>
        <w:t>2007-8 fiscal year</w:t>
      </w:r>
      <w:r>
        <w:t xml:space="preserve">,when it was estimate that </w:t>
      </w:r>
      <w:r>
        <w:rPr>
          <w:b/>
        </w:rPr>
        <w:t xml:space="preserve">17.2% </w:t>
      </w:r>
      <w:r>
        <w:t>total</w:t>
      </w:r>
      <w:r>
        <w:t xml:space="preserve"> population lived below the poverty line.There is a solution to poverty in pakistan but people are little doing about it.</w:t>
      </w:r>
      <w:r>
        <w:rPr>
          <w:noProof/>
          <w:lang w:bidi="ar-SA"/>
        </w:rPr>
        <w:lastRenderedPageBreak/>
        <w:drawing>
          <wp:inline distT="0" distB="0" distL="0" distR="0">
            <wp:extent cx="5924296" cy="4858766"/>
            <wp:effectExtent l="0" t="0" r="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6" cstate="print"/>
                    <a:srcRect/>
                    <a:stretch/>
                  </pic:blipFill>
                  <pic:spPr>
                    <a:xfrm>
                      <a:off x="0" y="0"/>
                      <a:ext cx="5924296" cy="4858766"/>
                    </a:xfrm>
                    <a:prstGeom prst="rect">
                      <a:avLst/>
                    </a:prstGeom>
                  </pic:spPr>
                </pic:pic>
              </a:graphicData>
            </a:graphic>
          </wp:inline>
        </w:drawing>
      </w:r>
    </w:p>
    <w:p w:rsidR="007927E5" w:rsidRDefault="007927E5">
      <w:pPr>
        <w:pStyle w:val="BodyText"/>
        <w:spacing w:before="207" w:line="259" w:lineRule="auto"/>
        <w:ind w:right="106"/>
        <w:jc w:val="both"/>
      </w:pPr>
    </w:p>
    <w:p w:rsidR="007927E5" w:rsidRDefault="00CA4A55">
      <w:pPr>
        <w:pStyle w:val="BodyText"/>
        <w:spacing w:before="207" w:line="259" w:lineRule="auto"/>
        <w:ind w:right="106"/>
        <w:jc w:val="both"/>
      </w:pPr>
      <w:r>
        <w:t>If we financially help them then,they fulfill their needs.However people</w:t>
      </w:r>
      <w:r>
        <w:t xml:space="preserve"> </w:t>
      </w:r>
      <w:r>
        <w:t>does</w:t>
      </w:r>
      <w:r>
        <w:t xml:space="preserve"> </w:t>
      </w:r>
      <w:r>
        <w:t>not</w:t>
      </w:r>
      <w:r>
        <w:t xml:space="preserve"> </w:t>
      </w:r>
      <w:r>
        <w:t>serious</w:t>
      </w:r>
      <w:r>
        <w:t xml:space="preserve"> </w:t>
      </w:r>
      <w:r>
        <w:t>about</w:t>
      </w:r>
      <w:r>
        <w:t xml:space="preserve"> </w:t>
      </w:r>
      <w:r>
        <w:t>this</w:t>
      </w:r>
      <w:r>
        <w:t xml:space="preserve"> </w:t>
      </w:r>
      <w:r>
        <w:t>disease,so</w:t>
      </w:r>
      <w:r>
        <w:t xml:space="preserve"> </w:t>
      </w:r>
      <w:r>
        <w:t xml:space="preserve">we decided to aware </w:t>
      </w:r>
      <w:r>
        <w:t xml:space="preserve">people through survey and print outs.And also we provide self made santizer.Our this work </w:t>
      </w:r>
      <w:r>
        <w:rPr>
          <w:spacing w:val="-3"/>
        </w:rPr>
        <w:t xml:space="preserve">helps </w:t>
      </w:r>
      <w:r>
        <w:t>the poor and</w:t>
      </w:r>
      <w:r>
        <w:t xml:space="preserve"> </w:t>
      </w:r>
      <w:r>
        <w:t>needy people in a current</w:t>
      </w:r>
      <w:r>
        <w:t xml:space="preserve"> </w:t>
      </w:r>
      <w:r>
        <w:t>situation.</w:t>
      </w:r>
      <w:r>
        <w:t>(en.wikipedia.org).</w:t>
      </w:r>
    </w:p>
    <w:p w:rsidR="007927E5" w:rsidRDefault="007927E5">
      <w:pPr>
        <w:pStyle w:val="BodyText"/>
        <w:spacing w:before="207" w:line="259" w:lineRule="auto"/>
        <w:ind w:right="106"/>
        <w:jc w:val="both"/>
      </w:pPr>
    </w:p>
    <w:p w:rsidR="007927E5" w:rsidRDefault="00CA4A55">
      <w:pPr>
        <w:pStyle w:val="Heading21"/>
        <w:tabs>
          <w:tab w:val="left" w:pos="540"/>
        </w:tabs>
        <w:spacing w:line="259" w:lineRule="auto"/>
        <w:ind w:right="119"/>
      </w:pPr>
      <w:r>
        <w:rPr>
          <w:color w:val="993300"/>
          <w:u w:val="thick"/>
        </w:rPr>
        <w:t>practical implications (who will get benefits of the</w:t>
      </w:r>
      <w:r>
        <w:rPr>
          <w:color w:val="993300"/>
          <w:u w:val="thick"/>
        </w:rPr>
        <w:t xml:space="preserve"> </w:t>
      </w:r>
      <w:r>
        <w:rPr>
          <w:color w:val="993300"/>
          <w:u w:val="thick"/>
        </w:rPr>
        <w:t>activity)?</w:t>
      </w:r>
    </w:p>
    <w:p w:rsidR="007927E5" w:rsidRDefault="007927E5">
      <w:pPr>
        <w:pStyle w:val="Heading21"/>
        <w:tabs>
          <w:tab w:val="left" w:pos="540"/>
        </w:tabs>
        <w:spacing w:line="259" w:lineRule="auto"/>
        <w:ind w:right="119"/>
      </w:pPr>
    </w:p>
    <w:p w:rsidR="007927E5" w:rsidRDefault="00CA4A55">
      <w:pPr>
        <w:pStyle w:val="BodyText"/>
        <w:spacing w:before="155" w:line="259" w:lineRule="auto"/>
        <w:ind w:left="100" w:right="117"/>
        <w:jc w:val="both"/>
      </w:pPr>
      <w:r>
        <w:t xml:space="preserve">First of all,we </w:t>
      </w:r>
      <w:r>
        <w:t>were</w:t>
      </w:r>
      <w:r>
        <w:t xml:space="preserve"> help</w:t>
      </w:r>
      <w:r>
        <w:t xml:space="preserve"> a two poor families by a financially support.</w:t>
      </w:r>
      <w:r>
        <w:t>In our project every group member</w:t>
      </w:r>
      <w:r>
        <w:rPr>
          <w:b/>
        </w:rPr>
        <w:t>(Anam,Ayesha,Maheen,sidra</w:t>
      </w:r>
      <w:r>
        <w:t xml:space="preserve">) help a two famlies.we were distribute a rashan in our pockets money and parents help. </w:t>
      </w:r>
      <w:r>
        <w:t xml:space="preserve">In this step two </w:t>
      </w:r>
      <w:r>
        <w:t>poor families are</w:t>
      </w:r>
      <w:r>
        <w:t xml:space="preserve"> benefited.secondly,we distrib</w:t>
      </w:r>
      <w:r>
        <w:t>ute</w:t>
      </w:r>
      <w:r>
        <w:t xml:space="preserve"> </w:t>
      </w:r>
      <w:r>
        <w:t>hard</w:t>
      </w:r>
      <w:r>
        <w:t xml:space="preserve"> </w:t>
      </w:r>
      <w:r>
        <w:t xml:space="preserve">copies of preventive measure about </w:t>
      </w:r>
      <w:r>
        <w:rPr>
          <w:b/>
        </w:rPr>
        <w:t>covid</w:t>
      </w:r>
      <w:r>
        <w:t>-</w:t>
      </w:r>
      <w:r>
        <w:rPr>
          <w:b/>
        </w:rPr>
        <w:t xml:space="preserve">19. </w:t>
      </w:r>
      <w:r>
        <w:t>Beacuse people does not know prevention measures about coronavirus.</w:t>
      </w:r>
    </w:p>
    <w:p w:rsidR="007927E5" w:rsidRDefault="00CA4A55">
      <w:pPr>
        <w:pStyle w:val="BodyText"/>
        <w:spacing w:before="155" w:line="259" w:lineRule="auto"/>
        <w:ind w:left="100" w:right="117"/>
        <w:jc w:val="both"/>
      </w:pPr>
      <w:r>
        <w:t>And also guide people how to save their lives.This step help the people to understand this</w:t>
      </w:r>
      <w:r>
        <w:t xml:space="preserve"> </w:t>
      </w:r>
      <w:r>
        <w:t>disease</w:t>
      </w:r>
      <w:r>
        <w:t xml:space="preserve"> </w:t>
      </w:r>
      <w:r>
        <w:t>and</w:t>
      </w:r>
      <w:r>
        <w:t xml:space="preserve"> </w:t>
      </w:r>
      <w:r>
        <w:t>so</w:t>
      </w:r>
      <w:r>
        <w:t xml:space="preserve"> </w:t>
      </w:r>
      <w:r>
        <w:t>that,they</w:t>
      </w:r>
      <w:r>
        <w:t xml:space="preserve"> can protect himsel</w:t>
      </w:r>
      <w:r>
        <w:t>f</w:t>
      </w:r>
      <w:r>
        <w:t xml:space="preserve"> and his families.Thirdly </w:t>
      </w:r>
    </w:p>
    <w:p w:rsidR="007927E5" w:rsidRDefault="00CA4A55">
      <w:pPr>
        <w:pStyle w:val="BodyText"/>
        <w:spacing w:before="155" w:line="259" w:lineRule="auto"/>
        <w:ind w:left="100" w:right="117"/>
        <w:jc w:val="both"/>
      </w:pPr>
      <w:r>
        <w:rPr>
          <w:noProof/>
          <w:lang w:bidi="ar-SA"/>
        </w:rPr>
        <w:lastRenderedPageBreak/>
        <w:drawing>
          <wp:inline distT="0" distB="0" distL="0" distR="0">
            <wp:extent cx="6182106" cy="6923786"/>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7" cstate="print"/>
                    <a:srcRect/>
                    <a:stretch/>
                  </pic:blipFill>
                  <pic:spPr>
                    <a:xfrm>
                      <a:off x="0" y="0"/>
                      <a:ext cx="6182106" cy="6923786"/>
                    </a:xfrm>
                    <a:prstGeom prst="rect">
                      <a:avLst/>
                    </a:prstGeom>
                  </pic:spPr>
                </pic:pic>
              </a:graphicData>
            </a:graphic>
          </wp:inline>
        </w:drawing>
      </w:r>
    </w:p>
    <w:p w:rsidR="007927E5" w:rsidRDefault="007927E5">
      <w:pPr>
        <w:pStyle w:val="BodyText"/>
        <w:spacing w:before="155" w:line="259" w:lineRule="auto"/>
        <w:ind w:right="117"/>
        <w:jc w:val="both"/>
      </w:pPr>
    </w:p>
    <w:p w:rsidR="007927E5" w:rsidRDefault="00CA4A55">
      <w:pPr>
        <w:pStyle w:val="BodyText"/>
        <w:spacing w:before="155" w:line="259" w:lineRule="auto"/>
        <w:ind w:left="100" w:right="117"/>
        <w:jc w:val="both"/>
      </w:pPr>
      <w:r>
        <w:t xml:space="preserve">we </w:t>
      </w:r>
      <w:r>
        <w:t>were</w:t>
      </w:r>
      <w:r>
        <w:t xml:space="preserve"> divide a self made sanitizer and guide people to use</w:t>
      </w:r>
      <w:r>
        <w:t xml:space="preserve"> </w:t>
      </w:r>
      <w:r>
        <w:t xml:space="preserve">sanitizer and save himself and </w:t>
      </w:r>
      <w:r>
        <w:lastRenderedPageBreak/>
        <w:t>others in this</w:t>
      </w:r>
      <w:r>
        <w:t xml:space="preserve"> </w:t>
      </w:r>
      <w:r>
        <w:t>disease.</w:t>
      </w:r>
    </w:p>
    <w:p w:rsidR="007927E5" w:rsidRDefault="00CA4A55">
      <w:pPr>
        <w:pStyle w:val="BodyText"/>
        <w:spacing w:before="155" w:line="259" w:lineRule="auto"/>
        <w:ind w:right="117"/>
        <w:jc w:val="both"/>
      </w:pPr>
      <w:r>
        <w:t xml:space="preserve"> Every person in our group </w:t>
      </w:r>
      <w:r>
        <w:rPr>
          <w:b/>
        </w:rPr>
        <w:t xml:space="preserve">(Anam,Ayesha,Maheen,sidra) divide the </w:t>
      </w:r>
      <w:r>
        <w:t>hand made sanitizer in their niehbourhood an</w:t>
      </w:r>
      <w:r>
        <w:t>d tell how we use a s</w:t>
      </w:r>
      <w:r>
        <w:rPr>
          <w:b/>
        </w:rPr>
        <w:t>anitizer, mask, gloves.(en.wikipedia.org).</w:t>
      </w:r>
    </w:p>
    <w:p w:rsidR="007927E5" w:rsidRDefault="007927E5">
      <w:pPr>
        <w:pStyle w:val="Heading21"/>
        <w:tabs>
          <w:tab w:val="left" w:pos="520"/>
        </w:tabs>
        <w:ind w:left="0"/>
      </w:pPr>
    </w:p>
    <w:p w:rsidR="007927E5" w:rsidRDefault="007927E5">
      <w:pPr>
        <w:pStyle w:val="Heading21"/>
        <w:tabs>
          <w:tab w:val="left" w:pos="520"/>
        </w:tabs>
        <w:ind w:left="0"/>
      </w:pPr>
    </w:p>
    <w:p w:rsidR="007927E5" w:rsidRDefault="00CA4A55">
      <w:pPr>
        <w:pStyle w:val="Heading21"/>
        <w:tabs>
          <w:tab w:val="left" w:pos="520"/>
        </w:tabs>
        <w:ind w:left="0"/>
      </w:pPr>
      <w:r>
        <w:rPr>
          <w:color w:val="800000"/>
          <w:u w:val="thick"/>
        </w:rPr>
        <w:t>4.</w:t>
      </w:r>
      <w:r>
        <w:rPr>
          <w:color w:val="800000"/>
          <w:u w:val="thick"/>
        </w:rPr>
        <w:t>Objectives of the</w:t>
      </w:r>
      <w:r>
        <w:rPr>
          <w:color w:val="800000"/>
          <w:u w:val="thick"/>
        </w:rPr>
        <w:t xml:space="preserve"> </w:t>
      </w:r>
      <w:r>
        <w:rPr>
          <w:color w:val="800000"/>
          <w:u w:val="thick"/>
        </w:rPr>
        <w:t>project:</w:t>
      </w:r>
    </w:p>
    <w:p w:rsidR="007927E5" w:rsidRDefault="00CA4A55">
      <w:pPr>
        <w:pStyle w:val="BodyText"/>
        <w:spacing w:before="208" w:line="259" w:lineRule="auto"/>
        <w:ind w:right="110"/>
        <w:jc w:val="both"/>
      </w:pPr>
      <w:r>
        <w:t>By looking the current situation our project objectives are as follows:</w:t>
      </w:r>
    </w:p>
    <w:p w:rsidR="007927E5" w:rsidRDefault="00CA4A55">
      <w:pPr>
        <w:pStyle w:val="ListParagraph"/>
        <w:numPr>
          <w:ilvl w:val="0"/>
          <w:numId w:val="1"/>
        </w:numPr>
        <w:tabs>
          <w:tab w:val="left" w:pos="820"/>
        </w:tabs>
        <w:spacing w:before="164"/>
        <w:jc w:val="left"/>
      </w:pPr>
      <w:r>
        <w:rPr>
          <w:sz w:val="48"/>
        </w:rPr>
        <w:t xml:space="preserve">To help </w:t>
      </w:r>
      <w:r>
        <w:rPr>
          <w:b/>
          <w:sz w:val="48"/>
        </w:rPr>
        <w:t>Community</w:t>
      </w:r>
      <w:r>
        <w:rPr>
          <w:sz w:val="48"/>
        </w:rPr>
        <w:t xml:space="preserve">  through financially</w:t>
      </w:r>
      <w:r>
        <w:rPr>
          <w:sz w:val="48"/>
        </w:rPr>
        <w:t xml:space="preserve"> </w:t>
      </w:r>
      <w:r>
        <w:rPr>
          <w:sz w:val="48"/>
        </w:rPr>
        <w:t>support.</w:t>
      </w:r>
    </w:p>
    <w:p w:rsidR="007927E5" w:rsidRDefault="00CA4A55">
      <w:pPr>
        <w:pStyle w:val="ListParagraph"/>
        <w:numPr>
          <w:ilvl w:val="0"/>
          <w:numId w:val="6"/>
        </w:numPr>
        <w:tabs>
          <w:tab w:val="left" w:pos="820"/>
        </w:tabs>
        <w:spacing w:before="49"/>
        <w:jc w:val="left"/>
      </w:pPr>
      <w:r>
        <w:rPr>
          <w:sz w:val="48"/>
        </w:rPr>
        <w:t>Every person(</w:t>
      </w:r>
      <w:r>
        <w:rPr>
          <w:b/>
          <w:sz w:val="48"/>
        </w:rPr>
        <w:t xml:space="preserve">Anam,Ayesha,mheen,sidra) </w:t>
      </w:r>
      <w:r>
        <w:rPr>
          <w:b/>
          <w:sz w:val="48"/>
        </w:rPr>
        <w:t>helps the two poor</w:t>
      </w:r>
      <w:r>
        <w:rPr>
          <w:b/>
          <w:sz w:val="48"/>
        </w:rPr>
        <w:t xml:space="preserve"> </w:t>
      </w:r>
      <w:r>
        <w:rPr>
          <w:b/>
          <w:sz w:val="48"/>
        </w:rPr>
        <w:t>houses.</w:t>
      </w:r>
    </w:p>
    <w:p w:rsidR="007927E5" w:rsidRDefault="00CA4A55">
      <w:pPr>
        <w:pStyle w:val="ListParagraph"/>
        <w:numPr>
          <w:ilvl w:val="0"/>
          <w:numId w:val="7"/>
        </w:numPr>
        <w:tabs>
          <w:tab w:val="left" w:pos="820"/>
        </w:tabs>
        <w:spacing w:before="11"/>
        <w:jc w:val="left"/>
      </w:pPr>
      <w:r>
        <w:rPr>
          <w:sz w:val="48"/>
        </w:rPr>
        <w:t xml:space="preserve">To tell </w:t>
      </w:r>
      <w:r>
        <w:rPr>
          <w:b/>
          <w:sz w:val="48"/>
        </w:rPr>
        <w:t>Community</w:t>
      </w:r>
      <w:r>
        <w:rPr>
          <w:sz w:val="48"/>
        </w:rPr>
        <w:t xml:space="preserve"> about Corona</w:t>
      </w:r>
      <w:r>
        <w:rPr>
          <w:sz w:val="48"/>
        </w:rPr>
        <w:t xml:space="preserve"> </w:t>
      </w:r>
      <w:r>
        <w:rPr>
          <w:sz w:val="48"/>
        </w:rPr>
        <w:t>virus.By distribute charts in</w:t>
      </w:r>
      <w:r>
        <w:rPr>
          <w:sz w:val="48"/>
        </w:rPr>
        <w:t xml:space="preserve"> </w:t>
      </w:r>
      <w:r>
        <w:rPr>
          <w:sz w:val="48"/>
        </w:rPr>
        <w:t>public.</w:t>
      </w:r>
    </w:p>
    <w:p w:rsidR="007927E5" w:rsidRDefault="00CA4A55">
      <w:pPr>
        <w:tabs>
          <w:tab w:val="left" w:pos="820"/>
        </w:tabs>
        <w:spacing w:before="83"/>
      </w:pPr>
      <w:r>
        <w:rPr>
          <w:noProof/>
          <w:lang w:bidi="ar-SA"/>
        </w:rPr>
        <w:lastRenderedPageBreak/>
        <w:drawing>
          <wp:inline distT="0" distB="0" distL="0" distR="0">
            <wp:extent cx="6036310" cy="4171695"/>
            <wp:effectExtent l="0" t="0" r="0" b="0"/>
            <wp:docPr id="103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8" cstate="print"/>
                    <a:srcRect/>
                    <a:stretch/>
                  </pic:blipFill>
                  <pic:spPr>
                    <a:xfrm>
                      <a:off x="0" y="0"/>
                      <a:ext cx="6036310" cy="4171695"/>
                    </a:xfrm>
                    <a:prstGeom prst="rect">
                      <a:avLst/>
                    </a:prstGeom>
                  </pic:spPr>
                </pic:pic>
              </a:graphicData>
            </a:graphic>
          </wp:inline>
        </w:drawing>
      </w:r>
    </w:p>
    <w:p w:rsidR="007927E5" w:rsidRDefault="007927E5">
      <w:pPr>
        <w:tabs>
          <w:tab w:val="left" w:pos="820"/>
        </w:tabs>
        <w:spacing w:before="83"/>
      </w:pPr>
    </w:p>
    <w:p w:rsidR="007927E5" w:rsidRDefault="007927E5">
      <w:pPr>
        <w:tabs>
          <w:tab w:val="left" w:pos="820"/>
        </w:tabs>
        <w:spacing w:before="83"/>
      </w:pPr>
    </w:p>
    <w:p w:rsidR="007927E5" w:rsidRDefault="00CA4A55">
      <w:pPr>
        <w:pStyle w:val="ListParagraph"/>
        <w:numPr>
          <w:ilvl w:val="0"/>
          <w:numId w:val="2"/>
        </w:numPr>
        <w:tabs>
          <w:tab w:val="left" w:pos="820"/>
        </w:tabs>
        <w:spacing w:before="49" w:line="251" w:lineRule="auto"/>
        <w:ind w:right="113"/>
        <w:jc w:val="left"/>
      </w:pPr>
      <w:r>
        <w:rPr>
          <w:sz w:val="48"/>
        </w:rPr>
        <w:t>By</w:t>
      </w:r>
      <w:r>
        <w:rPr>
          <w:sz w:val="48"/>
        </w:rPr>
        <w:t xml:space="preserve"> </w:t>
      </w:r>
      <w:r>
        <w:rPr>
          <w:sz w:val="48"/>
        </w:rPr>
        <w:t>guide</w:t>
      </w:r>
      <w:r>
        <w:rPr>
          <w:sz w:val="48"/>
        </w:rPr>
        <w:t xml:space="preserve"> </w:t>
      </w:r>
      <w:r>
        <w:rPr>
          <w:sz w:val="48"/>
        </w:rPr>
        <w:t>the</w:t>
      </w:r>
      <w:r>
        <w:rPr>
          <w:sz w:val="48"/>
        </w:rPr>
        <w:t xml:space="preserve"> </w:t>
      </w:r>
      <w:r>
        <w:rPr>
          <w:b/>
          <w:sz w:val="48"/>
        </w:rPr>
        <w:t>Community</w:t>
      </w:r>
      <w:r>
        <w:rPr>
          <w:sz w:val="48"/>
        </w:rPr>
        <w:t>,how</w:t>
      </w:r>
      <w:r>
        <w:rPr>
          <w:sz w:val="48"/>
        </w:rPr>
        <w:t xml:space="preserve"> </w:t>
      </w:r>
      <w:r>
        <w:rPr>
          <w:sz w:val="48"/>
        </w:rPr>
        <w:t>to</w:t>
      </w:r>
      <w:r>
        <w:rPr>
          <w:sz w:val="48"/>
        </w:rPr>
        <w:t xml:space="preserve"> </w:t>
      </w:r>
      <w:r>
        <w:rPr>
          <w:sz w:val="48"/>
        </w:rPr>
        <w:t>save</w:t>
      </w:r>
      <w:r>
        <w:rPr>
          <w:sz w:val="48"/>
        </w:rPr>
        <w:t xml:space="preserve"> </w:t>
      </w:r>
      <w:r>
        <w:rPr>
          <w:sz w:val="48"/>
        </w:rPr>
        <w:t>him</w:t>
      </w:r>
      <w:r>
        <w:rPr>
          <w:sz w:val="48"/>
        </w:rPr>
        <w:t xml:space="preserve"> </w:t>
      </w:r>
      <w:r>
        <w:rPr>
          <w:sz w:val="48"/>
        </w:rPr>
        <w:t>self</w:t>
      </w:r>
      <w:r>
        <w:rPr>
          <w:sz w:val="48"/>
        </w:rPr>
        <w:t xml:space="preserve"> </w:t>
      </w:r>
      <w:r>
        <w:rPr>
          <w:sz w:val="48"/>
        </w:rPr>
        <w:t>and others?</w:t>
      </w:r>
    </w:p>
    <w:p w:rsidR="007927E5" w:rsidRDefault="00CA4A55">
      <w:pPr>
        <w:pStyle w:val="ListParagraph"/>
        <w:numPr>
          <w:ilvl w:val="0"/>
          <w:numId w:val="8"/>
        </w:numPr>
        <w:tabs>
          <w:tab w:val="left" w:pos="820"/>
        </w:tabs>
        <w:spacing w:before="22"/>
        <w:jc w:val="left"/>
      </w:pPr>
      <w:r>
        <w:rPr>
          <w:sz w:val="48"/>
        </w:rPr>
        <w:t xml:space="preserve">To tell </w:t>
      </w:r>
      <w:r>
        <w:rPr>
          <w:b/>
          <w:sz w:val="48"/>
        </w:rPr>
        <w:t>Community</w:t>
      </w:r>
      <w:r>
        <w:rPr>
          <w:sz w:val="48"/>
        </w:rPr>
        <w:t xml:space="preserve"> wash your hands</w:t>
      </w:r>
      <w:r>
        <w:rPr>
          <w:sz w:val="48"/>
        </w:rPr>
        <w:t xml:space="preserve"> </w:t>
      </w:r>
      <w:r>
        <w:rPr>
          <w:sz w:val="48"/>
        </w:rPr>
        <w:t>properly.</w:t>
      </w:r>
    </w:p>
    <w:p w:rsidR="007927E5" w:rsidRDefault="00CA4A55">
      <w:pPr>
        <w:pStyle w:val="ListParagraph"/>
        <w:numPr>
          <w:ilvl w:val="0"/>
          <w:numId w:val="11"/>
        </w:numPr>
        <w:tabs>
          <w:tab w:val="left" w:pos="820"/>
          <w:tab w:val="left" w:pos="1680"/>
          <w:tab w:val="left" w:pos="2680"/>
          <w:tab w:val="left" w:pos="5060"/>
          <w:tab w:val="left" w:pos="5840"/>
          <w:tab w:val="left" w:pos="7280"/>
          <w:tab w:val="left" w:pos="8340"/>
        </w:tabs>
        <w:spacing w:before="44" w:line="256" w:lineRule="auto"/>
        <w:ind w:right="118"/>
        <w:jc w:val="left"/>
      </w:pPr>
      <w:r>
        <w:rPr>
          <w:sz w:val="48"/>
        </w:rPr>
        <w:t>To</w:t>
      </w:r>
      <w:r>
        <w:tab/>
      </w:r>
      <w:r>
        <w:rPr>
          <w:sz w:val="48"/>
        </w:rPr>
        <w:t>tell</w:t>
      </w:r>
      <w:r>
        <w:tab/>
      </w:r>
      <w:r>
        <w:rPr>
          <w:sz w:val="48"/>
        </w:rPr>
        <w:t>them,how</w:t>
      </w:r>
      <w:r>
        <w:tab/>
      </w:r>
      <w:r>
        <w:rPr>
          <w:sz w:val="48"/>
        </w:rPr>
        <w:t>to</w:t>
      </w:r>
      <w:r>
        <w:tab/>
      </w:r>
      <w:r>
        <w:rPr>
          <w:sz w:val="48"/>
        </w:rPr>
        <w:t>make</w:t>
      </w:r>
      <w:r>
        <w:tab/>
      </w:r>
      <w:r>
        <w:rPr>
          <w:sz w:val="48"/>
        </w:rPr>
        <w:t>self</w:t>
      </w:r>
      <w:r>
        <w:tab/>
      </w:r>
      <w:r>
        <w:rPr>
          <w:spacing w:val="-6"/>
          <w:sz w:val="48"/>
        </w:rPr>
        <w:t xml:space="preserve">made </w:t>
      </w:r>
      <w:r>
        <w:rPr>
          <w:b/>
          <w:sz w:val="48"/>
        </w:rPr>
        <w:t>sanitizer</w:t>
      </w:r>
      <w:r>
        <w:rPr>
          <w:sz w:val="48"/>
        </w:rPr>
        <w:t>?</w:t>
      </w:r>
    </w:p>
    <w:p w:rsidR="007927E5" w:rsidRDefault="00CA4A55">
      <w:pPr>
        <w:pStyle w:val="ListParagraph"/>
        <w:numPr>
          <w:ilvl w:val="0"/>
          <w:numId w:val="9"/>
        </w:numPr>
        <w:tabs>
          <w:tab w:val="left" w:pos="820"/>
        </w:tabs>
        <w:spacing w:before="11"/>
        <w:jc w:val="left"/>
      </w:pPr>
      <w:r>
        <w:rPr>
          <w:sz w:val="48"/>
        </w:rPr>
        <w:t xml:space="preserve">By </w:t>
      </w:r>
      <w:r>
        <w:rPr>
          <w:b/>
          <w:sz w:val="48"/>
        </w:rPr>
        <w:t>guiding</w:t>
      </w:r>
      <w:r>
        <w:rPr>
          <w:sz w:val="48"/>
        </w:rPr>
        <w:t>,</w:t>
      </w:r>
      <w:r>
        <w:rPr>
          <w:sz w:val="48"/>
        </w:rPr>
        <w:t>how to use</w:t>
      </w:r>
      <w:r>
        <w:rPr>
          <w:sz w:val="48"/>
        </w:rPr>
        <w:t xml:space="preserve"> </w:t>
      </w:r>
      <w:r>
        <w:rPr>
          <w:sz w:val="48"/>
        </w:rPr>
        <w:t>sanitizer</w:t>
      </w:r>
      <w:r>
        <w:rPr>
          <w:sz w:val="48"/>
        </w:rPr>
        <w:t>.</w:t>
      </w:r>
    </w:p>
    <w:p w:rsidR="007927E5" w:rsidRDefault="007927E5">
      <w:pPr>
        <w:pStyle w:val="Heading21"/>
        <w:tabs>
          <w:tab w:val="left" w:pos="535"/>
        </w:tabs>
        <w:spacing w:before="538"/>
        <w:ind w:left="0"/>
        <w:rPr>
          <w:color w:val="3399FF"/>
          <w:u w:val="thick"/>
        </w:rPr>
      </w:pPr>
    </w:p>
    <w:p w:rsidR="007927E5" w:rsidRDefault="00CA4A55">
      <w:pPr>
        <w:pStyle w:val="Heading21"/>
        <w:tabs>
          <w:tab w:val="left" w:pos="535"/>
        </w:tabs>
        <w:spacing w:before="538"/>
        <w:ind w:left="0"/>
        <w:rPr>
          <w:color w:val="993300"/>
          <w:u w:val="thick"/>
        </w:rPr>
      </w:pPr>
      <w:r>
        <w:rPr>
          <w:color w:val="993300"/>
          <w:u w:val="thick"/>
        </w:rPr>
        <w:lastRenderedPageBreak/>
        <w:t>5.</w:t>
      </w:r>
      <w:r>
        <w:rPr>
          <w:color w:val="993300"/>
          <w:u w:val="thick"/>
        </w:rPr>
        <w:t>Plan ofaction:</w:t>
      </w:r>
    </w:p>
    <w:p w:rsidR="007927E5" w:rsidRDefault="00CA4A55">
      <w:pPr>
        <w:pStyle w:val="Heading21"/>
        <w:ind w:left="0"/>
        <w:rPr>
          <w:color w:val="D66565"/>
          <w:u w:val="thick"/>
        </w:rPr>
      </w:pPr>
      <w:r>
        <w:rPr>
          <w:color w:val="D66565"/>
          <w:u w:val="thick"/>
        </w:rPr>
        <w:t>a.How will do this activity:</w:t>
      </w:r>
    </w:p>
    <w:p w:rsidR="007927E5" w:rsidRDefault="00CA4A55">
      <w:pPr>
        <w:pStyle w:val="BodyText"/>
        <w:spacing w:before="208" w:line="259" w:lineRule="auto"/>
        <w:ind w:right="108"/>
        <w:jc w:val="both"/>
        <w:rPr>
          <w:b/>
        </w:rPr>
      </w:pPr>
      <w:r>
        <w:t xml:space="preserve">In our group every person work equally.In first step we </w:t>
      </w:r>
      <w:r>
        <w:t>were</w:t>
      </w:r>
      <w:r>
        <w:t xml:space="preserve"> help two houses in our neighborhood by financially support.we </w:t>
      </w:r>
      <w:r>
        <w:t>were decide</w:t>
      </w:r>
      <w:r>
        <w:t xml:space="preserve"> to help a two families which ar</w:t>
      </w:r>
      <w:r>
        <w:t>e</w:t>
      </w:r>
      <w:r>
        <w:t xml:space="preserve"> unable</w:t>
      </w:r>
      <w:r>
        <w:t xml:space="preserve"> </w:t>
      </w:r>
      <w:r>
        <w:t>to</w:t>
      </w:r>
      <w:r>
        <w:t xml:space="preserve"> </w:t>
      </w:r>
      <w:r>
        <w:t>tolerate</w:t>
      </w:r>
      <w:r>
        <w:t xml:space="preserve"> </w:t>
      </w:r>
      <w:r>
        <w:t>their</w:t>
      </w:r>
      <w:r>
        <w:t xml:space="preserve"> </w:t>
      </w:r>
      <w:r>
        <w:t>experience</w:t>
      </w:r>
      <w:r>
        <w:t xml:space="preserve"> </w:t>
      </w:r>
      <w:r>
        <w:t>because</w:t>
      </w:r>
      <w:r>
        <w:t xml:space="preserve"> </w:t>
      </w:r>
      <w:r>
        <w:t>they are unemployed</w:t>
      </w:r>
      <w:r>
        <w:t xml:space="preserve">.The second step is that to awear peoples by prints out prevention tips against </w:t>
      </w:r>
      <w:r>
        <w:rPr>
          <w:b/>
        </w:rPr>
        <w:t>Corona virus.</w:t>
      </w:r>
    </w:p>
    <w:p w:rsidR="007927E5" w:rsidRDefault="007927E5">
      <w:pPr>
        <w:pStyle w:val="BodyText"/>
        <w:spacing w:before="208" w:line="259" w:lineRule="auto"/>
        <w:ind w:right="108"/>
        <w:jc w:val="both"/>
      </w:pPr>
    </w:p>
    <w:p w:rsidR="007927E5" w:rsidRDefault="00CA4A55">
      <w:pPr>
        <w:rPr>
          <w:b/>
          <w:color w:val="BF0000"/>
          <w:sz w:val="56"/>
          <w:szCs w:val="56"/>
        </w:rPr>
      </w:pPr>
      <w:r>
        <w:rPr>
          <w:b/>
          <w:color w:val="BF0000"/>
          <w:sz w:val="56"/>
          <w:szCs w:val="56"/>
        </w:rPr>
        <w:t>Anam Muneer:</w:t>
      </w:r>
    </w:p>
    <w:p w:rsidR="007927E5" w:rsidRDefault="007927E5"/>
    <w:p w:rsidR="007927E5" w:rsidRDefault="007927E5"/>
    <w:p w:rsidR="007927E5" w:rsidRDefault="00CA4A55">
      <w:pPr>
        <w:pStyle w:val="ListParagraph"/>
        <w:ind w:left="0" w:firstLine="0"/>
        <w:rPr>
          <w:sz w:val="48"/>
          <w:szCs w:val="48"/>
        </w:rPr>
      </w:pPr>
      <w:r>
        <w:rPr>
          <w:sz w:val="48"/>
          <w:szCs w:val="48"/>
        </w:rPr>
        <w:t>Our group of every member work equally in our project.so after given my task,i observed my nearby peo</w:t>
      </w:r>
      <w:r>
        <w:rPr>
          <w:sz w:val="48"/>
          <w:szCs w:val="48"/>
        </w:rPr>
        <w:t xml:space="preserve">ple.After observation,I met two such families who are spending their lives in a bitterful condition.They have no proper mean of earning. The reason for unemployment is that the person who support their family working in a shop,due to a lock down (apedemic </w:t>
      </w:r>
      <w:r>
        <w:rPr>
          <w:sz w:val="48"/>
          <w:szCs w:val="48"/>
        </w:rPr>
        <w:t xml:space="preserve">covid -19) all </w:t>
      </w:r>
      <w:r>
        <w:rPr>
          <w:sz w:val="48"/>
          <w:szCs w:val="48"/>
        </w:rPr>
        <w:lastRenderedPageBreak/>
        <w:t>working places are closed.</w:t>
      </w:r>
    </w:p>
    <w:p w:rsidR="007927E5" w:rsidRDefault="00CA4A55">
      <w:pPr>
        <w:pStyle w:val="ListParagraph"/>
        <w:ind w:left="720" w:firstLine="0"/>
        <w:rPr>
          <w:sz w:val="48"/>
          <w:szCs w:val="48"/>
        </w:rPr>
      </w:pPr>
      <w:r>
        <w:rPr>
          <w:sz w:val="48"/>
          <w:szCs w:val="48"/>
        </w:rPr>
        <w:t xml:space="preserve"> I was decided to financially support those families by distributing </w:t>
      </w:r>
      <w:r>
        <w:rPr>
          <w:b/>
          <w:sz w:val="48"/>
          <w:szCs w:val="48"/>
        </w:rPr>
        <w:t xml:space="preserve">10kg flour </w:t>
      </w:r>
      <w:r>
        <w:rPr>
          <w:sz w:val="48"/>
          <w:szCs w:val="48"/>
        </w:rPr>
        <w:t xml:space="preserve">and </w:t>
      </w:r>
      <w:r>
        <w:rPr>
          <w:b/>
          <w:sz w:val="48"/>
          <w:szCs w:val="48"/>
        </w:rPr>
        <w:t xml:space="preserve">5kg rice </w:t>
      </w:r>
      <w:r>
        <w:rPr>
          <w:sz w:val="48"/>
          <w:szCs w:val="48"/>
        </w:rPr>
        <w:t xml:space="preserve">in both families. </w:t>
      </w:r>
    </w:p>
    <w:p w:rsidR="007927E5" w:rsidRDefault="00CA4A55">
      <w:pPr>
        <w:pStyle w:val="ListParagraph"/>
        <w:ind w:left="720" w:firstLine="0"/>
        <w:rPr>
          <w:sz w:val="48"/>
          <w:szCs w:val="48"/>
        </w:rPr>
      </w:pPr>
      <w:r>
        <w:rPr>
          <w:sz w:val="48"/>
          <w:szCs w:val="48"/>
        </w:rPr>
        <w:t xml:space="preserve">The other step of my project is that I was guide people how we save from </w:t>
      </w:r>
      <w:r>
        <w:rPr>
          <w:b/>
          <w:sz w:val="48"/>
          <w:szCs w:val="48"/>
        </w:rPr>
        <w:t xml:space="preserve">covid-19 . </w:t>
      </w:r>
      <w:r>
        <w:rPr>
          <w:sz w:val="48"/>
          <w:szCs w:val="48"/>
        </w:rPr>
        <w:t>People do not know</w:t>
      </w:r>
      <w:r>
        <w:rPr>
          <w:sz w:val="48"/>
          <w:szCs w:val="48"/>
        </w:rPr>
        <w:t xml:space="preserve"> how to save from Corona virus.So I was decided to guide them how to take precautions and save from this apedemic.In this regard,I was distribute </w:t>
      </w:r>
      <w:r>
        <w:rPr>
          <w:b/>
          <w:sz w:val="48"/>
          <w:szCs w:val="48"/>
        </w:rPr>
        <w:t>200</w:t>
      </w:r>
      <w:r>
        <w:rPr>
          <w:sz w:val="48"/>
          <w:szCs w:val="48"/>
        </w:rPr>
        <w:t xml:space="preserve">  hard copies of prevention tips about </w:t>
      </w:r>
      <w:r>
        <w:rPr>
          <w:b/>
          <w:sz w:val="48"/>
          <w:szCs w:val="48"/>
        </w:rPr>
        <w:t xml:space="preserve">covid-19 </w:t>
      </w:r>
      <w:r>
        <w:rPr>
          <w:sz w:val="48"/>
          <w:szCs w:val="48"/>
        </w:rPr>
        <w:t xml:space="preserve">in my neighborhood and public. </w:t>
      </w:r>
    </w:p>
    <w:p w:rsidR="007927E5" w:rsidRDefault="00CA4A55">
      <w:pPr>
        <w:pStyle w:val="ListParagraph"/>
        <w:ind w:left="120" w:firstLine="0"/>
        <w:rPr>
          <w:sz w:val="48"/>
          <w:szCs w:val="48"/>
        </w:rPr>
      </w:pPr>
      <w:r>
        <w:rPr>
          <w:noProof/>
          <w:lang w:bidi="ar-SA"/>
        </w:rPr>
        <w:lastRenderedPageBreak/>
        <w:drawing>
          <wp:inline distT="0" distB="0" distL="0" distR="0">
            <wp:extent cx="6073132" cy="7625779"/>
            <wp:effectExtent l="0" t="0" r="0" b="0"/>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19" cstate="print"/>
                    <a:srcRect/>
                    <a:stretch/>
                  </pic:blipFill>
                  <pic:spPr>
                    <a:xfrm>
                      <a:off x="0" y="0"/>
                      <a:ext cx="6073132" cy="7625779"/>
                    </a:xfrm>
                    <a:prstGeom prst="rect">
                      <a:avLst/>
                    </a:prstGeom>
                  </pic:spPr>
                </pic:pic>
              </a:graphicData>
            </a:graphic>
          </wp:inline>
        </w:drawing>
      </w:r>
    </w:p>
    <w:p w:rsidR="007927E5" w:rsidRDefault="007927E5">
      <w:pPr>
        <w:pStyle w:val="ListParagraph"/>
        <w:ind w:left="720" w:firstLine="0"/>
        <w:rPr>
          <w:sz w:val="48"/>
          <w:szCs w:val="48"/>
        </w:rPr>
      </w:pPr>
    </w:p>
    <w:p w:rsidR="007927E5" w:rsidRDefault="007927E5">
      <w:pPr>
        <w:pStyle w:val="ListParagraph"/>
        <w:ind w:left="720" w:firstLine="0"/>
        <w:rPr>
          <w:sz w:val="48"/>
          <w:szCs w:val="48"/>
        </w:rPr>
      </w:pPr>
    </w:p>
    <w:p w:rsidR="007927E5" w:rsidRDefault="007927E5">
      <w:pPr>
        <w:pStyle w:val="ListParagraph"/>
        <w:ind w:left="720" w:firstLine="0"/>
        <w:rPr>
          <w:sz w:val="48"/>
          <w:szCs w:val="48"/>
        </w:rPr>
      </w:pPr>
    </w:p>
    <w:p w:rsidR="007927E5" w:rsidRDefault="00CA4A55">
      <w:pPr>
        <w:pStyle w:val="ListParagraph"/>
        <w:ind w:left="720" w:firstLine="0"/>
        <w:rPr>
          <w:sz w:val="48"/>
          <w:szCs w:val="48"/>
        </w:rPr>
      </w:pPr>
      <w:r>
        <w:rPr>
          <w:sz w:val="48"/>
          <w:szCs w:val="48"/>
        </w:rPr>
        <w:t>And I was also decided</w:t>
      </w:r>
      <w:r>
        <w:rPr>
          <w:sz w:val="48"/>
          <w:szCs w:val="48"/>
        </w:rPr>
        <w:t xml:space="preserve"> to distribute a </w:t>
      </w:r>
      <w:r>
        <w:rPr>
          <w:b/>
          <w:sz w:val="48"/>
          <w:szCs w:val="48"/>
        </w:rPr>
        <w:t xml:space="preserve">sanitizer </w:t>
      </w:r>
      <w:r>
        <w:rPr>
          <w:sz w:val="48"/>
          <w:szCs w:val="48"/>
        </w:rPr>
        <w:t>in my neighborhood and also guide  a people how to make a sanitizer</w:t>
      </w:r>
    </w:p>
    <w:p w:rsidR="007927E5" w:rsidRDefault="007927E5">
      <w:pPr>
        <w:pStyle w:val="ListParagraph"/>
        <w:ind w:left="720" w:firstLine="0"/>
        <w:rPr>
          <w:sz w:val="48"/>
          <w:szCs w:val="48"/>
        </w:rPr>
      </w:pPr>
    </w:p>
    <w:p w:rsidR="007927E5" w:rsidRDefault="00CA4A55">
      <w:pPr>
        <w:pStyle w:val="ListParagraph"/>
        <w:ind w:left="720" w:firstLine="0"/>
      </w:pPr>
      <w:r>
        <w:rPr>
          <w:sz w:val="48"/>
          <w:szCs w:val="48"/>
        </w:rPr>
        <w:t>(Anam Muneer,2020,BMAF19BM042, department of mathematics,uos bhakkar campus).</w:t>
      </w:r>
    </w:p>
    <w:p w:rsidR="007927E5" w:rsidRDefault="007927E5">
      <w:pPr>
        <w:pStyle w:val="ListParagraph"/>
        <w:ind w:left="720" w:firstLine="0"/>
        <w:rPr>
          <w:sz w:val="48"/>
          <w:szCs w:val="48"/>
        </w:rPr>
      </w:pPr>
    </w:p>
    <w:p w:rsidR="007927E5" w:rsidRDefault="00CA4A55">
      <w:pPr>
        <w:pStyle w:val="ListParagraph"/>
        <w:ind w:left="720" w:firstLine="0"/>
        <w:rPr>
          <w:b/>
          <w:color w:val="BF0000"/>
          <w:sz w:val="56"/>
          <w:szCs w:val="56"/>
        </w:rPr>
      </w:pPr>
      <w:r>
        <w:rPr>
          <w:sz w:val="48"/>
          <w:szCs w:val="48"/>
        </w:rPr>
        <w:t xml:space="preserve">2.    </w:t>
      </w:r>
      <w:r>
        <w:rPr>
          <w:b/>
          <w:color w:val="BF0000"/>
          <w:sz w:val="56"/>
          <w:szCs w:val="56"/>
        </w:rPr>
        <w:t>Ayesha Ashraf:</w:t>
      </w:r>
    </w:p>
    <w:p w:rsidR="007927E5" w:rsidRDefault="007927E5"/>
    <w:p w:rsidR="007927E5" w:rsidRDefault="00CA4A55">
      <w:pPr>
        <w:pStyle w:val="ListParagraph"/>
        <w:ind w:left="720" w:firstLine="0"/>
        <w:rPr>
          <w:color w:val="000000"/>
          <w:sz w:val="48"/>
          <w:szCs w:val="48"/>
        </w:rPr>
      </w:pPr>
      <w:r>
        <w:rPr>
          <w:color w:val="000000"/>
          <w:sz w:val="48"/>
          <w:szCs w:val="48"/>
        </w:rPr>
        <w:t xml:space="preserve">According to our group project,first of all I was observed </w:t>
      </w:r>
      <w:r>
        <w:rPr>
          <w:color w:val="000000"/>
          <w:sz w:val="48"/>
          <w:szCs w:val="48"/>
        </w:rPr>
        <w:t xml:space="preserve">such a two poor families in neighborhood areas.One of them is labour's house and the other is widow house.Due to lock down they are unemployed.So I was decided to help those families by financially support.I was distributed </w:t>
      </w:r>
      <w:r>
        <w:rPr>
          <w:b/>
          <w:color w:val="000000"/>
          <w:sz w:val="48"/>
          <w:szCs w:val="48"/>
        </w:rPr>
        <w:t xml:space="preserve">5kg flour </w:t>
      </w:r>
      <w:r>
        <w:rPr>
          <w:color w:val="000000"/>
          <w:sz w:val="48"/>
          <w:szCs w:val="48"/>
        </w:rPr>
        <w:t xml:space="preserve">and </w:t>
      </w:r>
      <w:r>
        <w:rPr>
          <w:b/>
          <w:color w:val="000000"/>
          <w:sz w:val="48"/>
          <w:szCs w:val="48"/>
        </w:rPr>
        <w:t xml:space="preserve">3 kg sugar </w:t>
      </w:r>
      <w:r>
        <w:rPr>
          <w:color w:val="000000"/>
          <w:sz w:val="48"/>
          <w:szCs w:val="48"/>
        </w:rPr>
        <w:t>in each</w:t>
      </w:r>
      <w:r>
        <w:rPr>
          <w:color w:val="000000"/>
          <w:sz w:val="48"/>
          <w:szCs w:val="48"/>
        </w:rPr>
        <w:t xml:space="preserve"> house by pocket money and father's help.I also observed that people are unaware how to save us from </w:t>
      </w:r>
      <w:r>
        <w:rPr>
          <w:b/>
          <w:color w:val="000000"/>
          <w:sz w:val="48"/>
          <w:szCs w:val="48"/>
        </w:rPr>
        <w:t>covid-19</w:t>
      </w:r>
      <w:r>
        <w:rPr>
          <w:color w:val="000000"/>
          <w:sz w:val="48"/>
          <w:szCs w:val="48"/>
        </w:rPr>
        <w:t xml:space="preserve"> .I was decided to help them by prints out prevention tips against </w:t>
      </w:r>
      <w:r>
        <w:rPr>
          <w:b/>
          <w:color w:val="000000"/>
          <w:sz w:val="48"/>
          <w:szCs w:val="48"/>
        </w:rPr>
        <w:t>Corona virus.</w:t>
      </w:r>
      <w:r>
        <w:rPr>
          <w:color w:val="000000"/>
          <w:sz w:val="48"/>
          <w:szCs w:val="48"/>
        </w:rPr>
        <w:t xml:space="preserve">And I </w:t>
      </w:r>
      <w:r>
        <w:rPr>
          <w:color w:val="000000"/>
          <w:sz w:val="48"/>
          <w:szCs w:val="48"/>
        </w:rPr>
        <w:lastRenderedPageBreak/>
        <w:t xml:space="preserve">was distribute </w:t>
      </w:r>
      <w:r>
        <w:rPr>
          <w:b/>
          <w:color w:val="000000"/>
          <w:sz w:val="48"/>
          <w:szCs w:val="48"/>
        </w:rPr>
        <w:t xml:space="preserve">200 </w:t>
      </w:r>
      <w:r>
        <w:rPr>
          <w:color w:val="000000"/>
          <w:sz w:val="48"/>
          <w:szCs w:val="48"/>
        </w:rPr>
        <w:t xml:space="preserve">copies of prevention tips in neighborhood </w:t>
      </w:r>
      <w:r>
        <w:rPr>
          <w:color w:val="000000"/>
          <w:sz w:val="48"/>
          <w:szCs w:val="48"/>
        </w:rPr>
        <w:t>areas and public.</w:t>
      </w:r>
    </w:p>
    <w:p w:rsidR="007927E5" w:rsidRDefault="00CA4A55">
      <w:pPr>
        <w:pStyle w:val="ListParagraph"/>
        <w:ind w:left="320" w:firstLine="0"/>
        <w:rPr>
          <w:color w:val="000000"/>
          <w:sz w:val="48"/>
          <w:szCs w:val="48"/>
        </w:rPr>
      </w:pPr>
      <w:r>
        <w:rPr>
          <w:noProof/>
          <w:lang w:bidi="ar-SA"/>
        </w:rPr>
        <w:drawing>
          <wp:inline distT="0" distB="0" distL="114300" distR="114300">
            <wp:extent cx="6247844" cy="7217673"/>
            <wp:effectExtent l="0" t="0" r="0" b="0"/>
            <wp:docPr id="104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20" cstate="print"/>
                    <a:srcRect/>
                    <a:stretch/>
                  </pic:blipFill>
                  <pic:spPr>
                    <a:xfrm>
                      <a:off x="0" y="0"/>
                      <a:ext cx="6247844" cy="7217673"/>
                    </a:xfrm>
                    <a:prstGeom prst="rect">
                      <a:avLst/>
                    </a:prstGeom>
                  </pic:spPr>
                </pic:pic>
              </a:graphicData>
            </a:graphic>
          </wp:inline>
        </w:drawing>
      </w:r>
    </w:p>
    <w:p w:rsidR="007927E5" w:rsidRDefault="007927E5">
      <w:pPr>
        <w:pStyle w:val="ListParagraph"/>
        <w:ind w:left="720" w:firstLine="0"/>
        <w:rPr>
          <w:color w:val="000000"/>
          <w:sz w:val="48"/>
          <w:szCs w:val="48"/>
        </w:rPr>
      </w:pPr>
    </w:p>
    <w:p w:rsidR="007927E5" w:rsidRDefault="00CA4A55">
      <w:r>
        <w:rPr>
          <w:color w:val="000000"/>
          <w:sz w:val="48"/>
          <w:szCs w:val="48"/>
        </w:rPr>
        <w:lastRenderedPageBreak/>
        <w:t xml:space="preserve"> I was distribute home made .I told them how to use </w:t>
      </w:r>
      <w:r>
        <w:rPr>
          <w:b/>
          <w:color w:val="000000"/>
          <w:sz w:val="48"/>
          <w:szCs w:val="48"/>
        </w:rPr>
        <w:t>masks,</w:t>
      </w:r>
      <w:r>
        <w:rPr>
          <w:color w:val="000000"/>
          <w:sz w:val="48"/>
          <w:szCs w:val="48"/>
        </w:rPr>
        <w:t xml:space="preserve">and </w:t>
      </w:r>
      <w:r>
        <w:rPr>
          <w:b/>
          <w:color w:val="000000"/>
          <w:sz w:val="48"/>
          <w:szCs w:val="48"/>
        </w:rPr>
        <w:t>sanitizer.(</w:t>
      </w:r>
      <w:r>
        <w:rPr>
          <w:color w:val="000000"/>
          <w:sz w:val="48"/>
          <w:szCs w:val="48"/>
        </w:rPr>
        <w:t>Ayesha Ashraf ,2020 ,BMAF19BM052, department of mathematics,uos bhakkar campus).</w:t>
      </w:r>
    </w:p>
    <w:p w:rsidR="007927E5" w:rsidRDefault="007927E5">
      <w:pPr>
        <w:pStyle w:val="ListParagraph"/>
        <w:ind w:left="720" w:firstLine="0"/>
        <w:rPr>
          <w:color w:val="000000"/>
          <w:sz w:val="56"/>
          <w:szCs w:val="56"/>
        </w:rPr>
      </w:pPr>
    </w:p>
    <w:p w:rsidR="007927E5" w:rsidRDefault="007927E5">
      <w:pPr>
        <w:pStyle w:val="ListParagraph"/>
        <w:ind w:left="720" w:firstLine="0"/>
        <w:rPr>
          <w:color w:val="000000"/>
          <w:sz w:val="56"/>
          <w:szCs w:val="56"/>
        </w:rPr>
      </w:pPr>
    </w:p>
    <w:p w:rsidR="007927E5" w:rsidRDefault="00CA4A55">
      <w:pPr>
        <w:pStyle w:val="ListParagraph"/>
        <w:ind w:left="720" w:firstLine="0"/>
        <w:rPr>
          <w:b/>
          <w:color w:val="BF0000"/>
          <w:sz w:val="56"/>
          <w:szCs w:val="56"/>
        </w:rPr>
      </w:pPr>
      <w:r>
        <w:rPr>
          <w:color w:val="000000"/>
          <w:sz w:val="56"/>
          <w:szCs w:val="56"/>
        </w:rPr>
        <w:t xml:space="preserve">3.  </w:t>
      </w:r>
      <w:r>
        <w:rPr>
          <w:b/>
          <w:color w:val="BF0000"/>
          <w:sz w:val="56"/>
          <w:szCs w:val="56"/>
        </w:rPr>
        <w:t>Maheen Zahra:</w:t>
      </w:r>
    </w:p>
    <w:p w:rsidR="007927E5" w:rsidRDefault="007927E5">
      <w:pPr>
        <w:pStyle w:val="ListParagraph"/>
        <w:ind w:left="720" w:firstLine="0"/>
      </w:pPr>
    </w:p>
    <w:p w:rsidR="007927E5" w:rsidRDefault="00CA4A55">
      <w:pPr>
        <w:pStyle w:val="ListParagraph"/>
        <w:ind w:left="720" w:firstLine="0"/>
        <w:rPr>
          <w:color w:val="000000"/>
          <w:sz w:val="48"/>
          <w:szCs w:val="48"/>
        </w:rPr>
      </w:pPr>
      <w:r>
        <w:rPr>
          <w:color w:val="000000"/>
          <w:sz w:val="48"/>
          <w:szCs w:val="48"/>
        </w:rPr>
        <w:t xml:space="preserve">According to our project,I was also chose two families </w:t>
      </w:r>
      <w:r>
        <w:rPr>
          <w:sz w:val="48"/>
          <w:szCs w:val="48"/>
        </w:rPr>
        <w:t>who a</w:t>
      </w:r>
      <w:r>
        <w:rPr>
          <w:sz w:val="48"/>
          <w:szCs w:val="48"/>
        </w:rPr>
        <w:t>re spending their lives in a bitterful</w:t>
      </w:r>
      <w:r>
        <w:rPr>
          <w:color w:val="000000"/>
          <w:sz w:val="48"/>
          <w:szCs w:val="48"/>
        </w:rPr>
        <w:t xml:space="preserve"> condition in my neighborhood area.</w:t>
      </w:r>
    </w:p>
    <w:p w:rsidR="007927E5" w:rsidRDefault="00CA4A55">
      <w:pPr>
        <w:pStyle w:val="ListParagraph"/>
        <w:ind w:left="720" w:firstLine="0"/>
        <w:rPr>
          <w:color w:val="000000"/>
          <w:sz w:val="48"/>
          <w:szCs w:val="48"/>
        </w:rPr>
      </w:pPr>
      <w:r>
        <w:rPr>
          <w:color w:val="000000"/>
          <w:sz w:val="48"/>
          <w:szCs w:val="48"/>
        </w:rPr>
        <w:t>They have no proper mean of earning.Due to a lock down, they are unemploymed.</w:t>
      </w:r>
    </w:p>
    <w:p w:rsidR="007927E5" w:rsidRDefault="00CA4A55">
      <w:pPr>
        <w:pStyle w:val="ListParagraph"/>
        <w:ind w:left="720" w:firstLine="0"/>
      </w:pPr>
      <w:r>
        <w:rPr>
          <w:color w:val="000000"/>
          <w:sz w:val="48"/>
          <w:szCs w:val="48"/>
        </w:rPr>
        <w:t xml:space="preserve">So I was decided  to help those families by financiall support.One of them is rickshaw puller's house </w:t>
      </w:r>
      <w:r>
        <w:rPr>
          <w:color w:val="000000"/>
          <w:sz w:val="48"/>
          <w:szCs w:val="48"/>
        </w:rPr>
        <w:t>and other is labour's house.I was give</w:t>
      </w:r>
      <w:r>
        <w:rPr>
          <w:b/>
          <w:color w:val="000000"/>
          <w:sz w:val="48"/>
          <w:szCs w:val="48"/>
        </w:rPr>
        <w:t xml:space="preserve"> 5kg rice </w:t>
      </w:r>
      <w:r>
        <w:rPr>
          <w:color w:val="000000"/>
          <w:sz w:val="48"/>
          <w:szCs w:val="48"/>
        </w:rPr>
        <w:t xml:space="preserve">and </w:t>
      </w:r>
      <w:r>
        <w:rPr>
          <w:b/>
          <w:color w:val="000000"/>
          <w:sz w:val="48"/>
          <w:szCs w:val="48"/>
        </w:rPr>
        <w:t xml:space="preserve">3kg ghee </w:t>
      </w:r>
      <w:r>
        <w:rPr>
          <w:color w:val="000000"/>
          <w:sz w:val="48"/>
          <w:szCs w:val="48"/>
        </w:rPr>
        <w:t>in each house.</w:t>
      </w:r>
    </w:p>
    <w:p w:rsidR="007927E5" w:rsidRDefault="007927E5">
      <w:pPr>
        <w:pStyle w:val="ListParagraph"/>
        <w:ind w:left="720" w:firstLine="0"/>
        <w:rPr>
          <w:sz w:val="48"/>
          <w:szCs w:val="48"/>
        </w:rPr>
      </w:pPr>
    </w:p>
    <w:p w:rsidR="007927E5" w:rsidRDefault="00CA4A55">
      <w:pPr>
        <w:pStyle w:val="ListParagraph"/>
        <w:ind w:left="720" w:firstLine="0"/>
        <w:rPr>
          <w:sz w:val="48"/>
          <w:szCs w:val="48"/>
        </w:rPr>
      </w:pPr>
      <w:r>
        <w:rPr>
          <w:sz w:val="48"/>
          <w:szCs w:val="48"/>
        </w:rPr>
        <w:t xml:space="preserve">The other step of my project is that I was guide people how we save from </w:t>
      </w:r>
      <w:r>
        <w:rPr>
          <w:b/>
          <w:sz w:val="48"/>
          <w:szCs w:val="48"/>
        </w:rPr>
        <w:t xml:space="preserve">covid-19 . </w:t>
      </w:r>
      <w:r>
        <w:rPr>
          <w:sz w:val="48"/>
          <w:szCs w:val="48"/>
        </w:rPr>
        <w:t xml:space="preserve">People do not know how to save from </w:t>
      </w:r>
      <w:r>
        <w:rPr>
          <w:sz w:val="48"/>
          <w:szCs w:val="48"/>
        </w:rPr>
        <w:lastRenderedPageBreak/>
        <w:t>Corona virus.</w:t>
      </w:r>
    </w:p>
    <w:p w:rsidR="007927E5" w:rsidRDefault="00CA4A55">
      <w:pPr>
        <w:pStyle w:val="ListParagraph"/>
        <w:ind w:left="720" w:firstLine="0"/>
        <w:rPr>
          <w:sz w:val="48"/>
          <w:szCs w:val="48"/>
        </w:rPr>
      </w:pPr>
      <w:r>
        <w:rPr>
          <w:sz w:val="48"/>
          <w:szCs w:val="48"/>
        </w:rPr>
        <w:t>So I was decided to guide them how to take pr</w:t>
      </w:r>
      <w:r>
        <w:rPr>
          <w:sz w:val="48"/>
          <w:szCs w:val="48"/>
        </w:rPr>
        <w:t>ecautions and save from this apedemic.</w:t>
      </w:r>
    </w:p>
    <w:p w:rsidR="007927E5" w:rsidRDefault="00CA4A55">
      <w:pPr>
        <w:pStyle w:val="ListParagraph"/>
        <w:ind w:left="720" w:firstLine="0"/>
        <w:rPr>
          <w:sz w:val="48"/>
          <w:szCs w:val="48"/>
        </w:rPr>
      </w:pPr>
      <w:r>
        <w:rPr>
          <w:sz w:val="48"/>
          <w:szCs w:val="48"/>
        </w:rPr>
        <w:t xml:space="preserve">In this regard,I was distribute </w:t>
      </w:r>
      <w:r>
        <w:rPr>
          <w:b/>
          <w:sz w:val="48"/>
          <w:szCs w:val="48"/>
        </w:rPr>
        <w:t>200</w:t>
      </w:r>
      <w:r>
        <w:rPr>
          <w:sz w:val="48"/>
          <w:szCs w:val="48"/>
        </w:rPr>
        <w:t xml:space="preserve">  hard copies of prevention tips about </w:t>
      </w:r>
      <w:r>
        <w:rPr>
          <w:b/>
          <w:sz w:val="48"/>
          <w:szCs w:val="48"/>
        </w:rPr>
        <w:t xml:space="preserve">covid-19 </w:t>
      </w:r>
      <w:r>
        <w:rPr>
          <w:sz w:val="48"/>
          <w:szCs w:val="48"/>
        </w:rPr>
        <w:t>in my neighborhood and public.</w:t>
      </w:r>
    </w:p>
    <w:p w:rsidR="007927E5" w:rsidRDefault="00CA4A55">
      <w:pPr>
        <w:rPr>
          <w:sz w:val="48"/>
          <w:szCs w:val="48"/>
        </w:rPr>
      </w:pPr>
      <w:r>
        <w:rPr>
          <w:noProof/>
          <w:lang w:bidi="ar-SA"/>
        </w:rPr>
        <w:lastRenderedPageBreak/>
        <w:drawing>
          <wp:inline distT="0" distB="0" distL="0" distR="0">
            <wp:extent cx="5226684" cy="7714552"/>
            <wp:effectExtent l="0" t="0" r="0" b="0"/>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21" cstate="print"/>
                    <a:srcRect/>
                    <a:stretch/>
                  </pic:blipFill>
                  <pic:spPr>
                    <a:xfrm>
                      <a:off x="0" y="0"/>
                      <a:ext cx="5226684" cy="7714552"/>
                    </a:xfrm>
                    <a:prstGeom prst="rect">
                      <a:avLst/>
                    </a:prstGeom>
                  </pic:spPr>
                </pic:pic>
              </a:graphicData>
            </a:graphic>
          </wp:inline>
        </w:drawing>
      </w:r>
    </w:p>
    <w:p w:rsidR="007927E5" w:rsidRDefault="00CA4A55">
      <w:r>
        <w:rPr>
          <w:sz w:val="48"/>
          <w:szCs w:val="48"/>
        </w:rPr>
        <w:t xml:space="preserve"> I was also decided to distribute a </w:t>
      </w:r>
      <w:r>
        <w:rPr>
          <w:b/>
          <w:sz w:val="48"/>
          <w:szCs w:val="48"/>
        </w:rPr>
        <w:t xml:space="preserve">sanitizer </w:t>
      </w:r>
      <w:r>
        <w:rPr>
          <w:sz w:val="48"/>
          <w:szCs w:val="48"/>
        </w:rPr>
        <w:t xml:space="preserve">in my neighborhood and also guide  a people how to </w:t>
      </w:r>
      <w:r>
        <w:rPr>
          <w:sz w:val="48"/>
          <w:szCs w:val="48"/>
        </w:rPr>
        <w:lastRenderedPageBreak/>
        <w:t>make</w:t>
      </w:r>
      <w:r>
        <w:rPr>
          <w:sz w:val="48"/>
          <w:szCs w:val="48"/>
        </w:rPr>
        <w:t xml:space="preserve"> a sanitizer.</w:t>
      </w:r>
      <w:r>
        <w:rPr>
          <w:sz w:val="52"/>
          <w:szCs w:val="52"/>
        </w:rPr>
        <w:t>(Maheen Zahra,2020, BMAF19BM039,department of mathematics,uos Bhakkar campus).</w:t>
      </w:r>
    </w:p>
    <w:p w:rsidR="007927E5" w:rsidRDefault="007927E5">
      <w:pPr>
        <w:pStyle w:val="ListParagraph"/>
        <w:ind w:left="720" w:firstLine="0"/>
      </w:pPr>
    </w:p>
    <w:p w:rsidR="007927E5" w:rsidRDefault="00CA4A55">
      <w:pPr>
        <w:pStyle w:val="ListParagraph"/>
        <w:ind w:left="720" w:firstLine="0"/>
      </w:pPr>
      <w:r>
        <w:rPr>
          <w:color w:val="000000"/>
          <w:sz w:val="56"/>
          <w:szCs w:val="56"/>
        </w:rPr>
        <w:t xml:space="preserve">4. </w:t>
      </w:r>
      <w:r>
        <w:rPr>
          <w:b/>
          <w:color w:val="BF0000"/>
          <w:sz w:val="56"/>
          <w:szCs w:val="56"/>
        </w:rPr>
        <w:t>Sidra:</w:t>
      </w:r>
    </w:p>
    <w:p w:rsidR="007927E5" w:rsidRDefault="00CA4A55">
      <w:pPr>
        <w:pStyle w:val="Heading21"/>
        <w:rPr>
          <w:color w:val="000000"/>
          <w:sz w:val="48"/>
          <w:szCs w:val="48"/>
          <w:u w:val="none"/>
        </w:rPr>
      </w:pPr>
      <w:r>
        <w:rPr>
          <w:b w:val="0"/>
          <w:color w:val="000000"/>
          <w:sz w:val="48"/>
          <w:szCs w:val="48"/>
          <w:u w:val="none"/>
        </w:rPr>
        <w:t>According to our project,I was also chose two families,I will help two houses in my neighborhood. The house I was help have no one to help them because t</w:t>
      </w:r>
      <w:r>
        <w:rPr>
          <w:b w:val="0"/>
          <w:color w:val="000000"/>
          <w:sz w:val="48"/>
          <w:szCs w:val="48"/>
          <w:u w:val="none"/>
        </w:rPr>
        <w:t xml:space="preserve">hey are both widows and have no source of income.I was help these two houses for a thousand rupees.I was distribute rashan in these two houses which includes </w:t>
      </w:r>
      <w:r>
        <w:rPr>
          <w:color w:val="000000"/>
          <w:sz w:val="48"/>
          <w:szCs w:val="48"/>
          <w:u w:val="none"/>
        </w:rPr>
        <w:t xml:space="preserve">2kg flour,2kg rice </w:t>
      </w:r>
      <w:r>
        <w:rPr>
          <w:b w:val="0"/>
          <w:color w:val="000000"/>
          <w:sz w:val="48"/>
          <w:szCs w:val="48"/>
          <w:u w:val="none"/>
        </w:rPr>
        <w:t>and</w:t>
      </w:r>
      <w:r>
        <w:rPr>
          <w:color w:val="000000"/>
          <w:sz w:val="48"/>
          <w:szCs w:val="48"/>
          <w:u w:val="none"/>
        </w:rPr>
        <w:t xml:space="preserve">1kg sugar </w:t>
      </w:r>
      <w:r>
        <w:rPr>
          <w:b w:val="0"/>
          <w:color w:val="000000"/>
          <w:sz w:val="48"/>
          <w:szCs w:val="48"/>
          <w:u w:val="none"/>
        </w:rPr>
        <w:t xml:space="preserve">in each house.In addition,I was look into the saftey of the Corona virus.I will take some pictures of Corona virus protection and print out and distribute them as well as people how to avoid </w:t>
      </w:r>
      <w:r>
        <w:rPr>
          <w:color w:val="000000"/>
          <w:sz w:val="48"/>
          <w:szCs w:val="48"/>
          <w:u w:val="none"/>
        </w:rPr>
        <w:t>Corona virus.</w:t>
      </w:r>
      <w:r>
        <w:rPr>
          <w:noProof/>
          <w:lang w:bidi="ar-SA"/>
        </w:rPr>
        <w:lastRenderedPageBreak/>
        <w:drawing>
          <wp:inline distT="0" distB="0" distL="0" distR="0">
            <wp:extent cx="6295253" cy="7907841"/>
            <wp:effectExtent l="0" t="0" r="0" b="0"/>
            <wp:docPr id="104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22" cstate="print"/>
                    <a:srcRect/>
                    <a:stretch/>
                  </pic:blipFill>
                  <pic:spPr>
                    <a:xfrm>
                      <a:off x="0" y="0"/>
                      <a:ext cx="6295253" cy="7907841"/>
                    </a:xfrm>
                    <a:prstGeom prst="rect">
                      <a:avLst/>
                    </a:prstGeom>
                  </pic:spPr>
                </pic:pic>
              </a:graphicData>
            </a:graphic>
          </wp:inline>
        </w:drawing>
      </w:r>
    </w:p>
    <w:p w:rsidR="007927E5" w:rsidRDefault="007927E5">
      <w:pPr>
        <w:pStyle w:val="Heading21"/>
        <w:rPr>
          <w:color w:val="000000"/>
          <w:sz w:val="48"/>
          <w:szCs w:val="48"/>
          <w:u w:val="none"/>
        </w:rPr>
      </w:pPr>
    </w:p>
    <w:p w:rsidR="007927E5" w:rsidRDefault="007927E5">
      <w:pPr>
        <w:pStyle w:val="Heading21"/>
        <w:rPr>
          <w:color w:val="000000"/>
          <w:sz w:val="48"/>
          <w:szCs w:val="48"/>
          <w:u w:val="none"/>
        </w:rPr>
      </w:pPr>
    </w:p>
    <w:p w:rsidR="007927E5" w:rsidRDefault="007927E5">
      <w:pPr>
        <w:pStyle w:val="Heading21"/>
        <w:rPr>
          <w:color w:val="000000"/>
          <w:sz w:val="48"/>
          <w:szCs w:val="48"/>
          <w:u w:val="none"/>
        </w:rPr>
      </w:pPr>
    </w:p>
    <w:p w:rsidR="007927E5" w:rsidRDefault="007927E5">
      <w:pPr>
        <w:pStyle w:val="Heading21"/>
        <w:rPr>
          <w:color w:val="000000"/>
          <w:sz w:val="48"/>
          <w:szCs w:val="48"/>
          <w:u w:val="none"/>
        </w:rPr>
      </w:pPr>
    </w:p>
    <w:p w:rsidR="007927E5" w:rsidRDefault="007927E5">
      <w:pPr>
        <w:pStyle w:val="Heading21"/>
        <w:rPr>
          <w:color w:val="000000"/>
          <w:sz w:val="48"/>
          <w:szCs w:val="48"/>
          <w:u w:val="none"/>
        </w:rPr>
      </w:pPr>
    </w:p>
    <w:p w:rsidR="007927E5" w:rsidRDefault="007927E5">
      <w:pPr>
        <w:pStyle w:val="Heading21"/>
        <w:rPr>
          <w:color w:val="000000"/>
          <w:sz w:val="48"/>
          <w:szCs w:val="48"/>
          <w:u w:val="none"/>
        </w:rPr>
      </w:pPr>
    </w:p>
    <w:p w:rsidR="007927E5" w:rsidRDefault="00CA4A55">
      <w:pPr>
        <w:pStyle w:val="Heading21"/>
        <w:ind w:left="0"/>
        <w:rPr>
          <w:b w:val="0"/>
          <w:color w:val="000000"/>
          <w:sz w:val="48"/>
          <w:szCs w:val="48"/>
          <w:u w:val="none"/>
        </w:rPr>
      </w:pPr>
      <w:r>
        <w:rPr>
          <w:color w:val="000000"/>
          <w:sz w:val="48"/>
          <w:szCs w:val="48"/>
          <w:u w:val="none"/>
        </w:rPr>
        <w:t xml:space="preserve"> </w:t>
      </w:r>
      <w:r>
        <w:rPr>
          <w:b w:val="0"/>
          <w:bCs w:val="0"/>
          <w:color w:val="000000"/>
          <w:sz w:val="48"/>
          <w:szCs w:val="48"/>
          <w:u w:val="none"/>
        </w:rPr>
        <w:t>A</w:t>
      </w:r>
      <w:r>
        <w:rPr>
          <w:b w:val="0"/>
          <w:color w:val="000000"/>
          <w:sz w:val="48"/>
          <w:szCs w:val="48"/>
          <w:u w:val="none"/>
        </w:rPr>
        <w:t xml:space="preserve">nd I was make a </w:t>
      </w:r>
      <w:r>
        <w:rPr>
          <w:color w:val="000000"/>
          <w:sz w:val="48"/>
          <w:szCs w:val="48"/>
          <w:u w:val="none"/>
        </w:rPr>
        <w:t xml:space="preserve">sanitizer </w:t>
      </w:r>
      <w:r>
        <w:rPr>
          <w:b w:val="0"/>
          <w:color w:val="000000"/>
          <w:sz w:val="48"/>
          <w:szCs w:val="48"/>
          <w:u w:val="none"/>
        </w:rPr>
        <w:t>myself and distr</w:t>
      </w:r>
      <w:r>
        <w:rPr>
          <w:b w:val="0"/>
          <w:color w:val="000000"/>
          <w:sz w:val="48"/>
          <w:szCs w:val="48"/>
          <w:u w:val="none"/>
        </w:rPr>
        <w:t>ibute as many pictures as I can about the protection against the virus to people .I was also told them how make sanitizer ,how it is used.(sidra, BMAF19BM025,2020, department of mathematics,uos bhakkar campus).</w:t>
      </w:r>
    </w:p>
    <w:p w:rsidR="007927E5" w:rsidRDefault="007927E5">
      <w:pPr>
        <w:pStyle w:val="Heading21"/>
        <w:ind w:left="0"/>
        <w:rPr>
          <w:u w:val="none"/>
        </w:rPr>
      </w:pPr>
    </w:p>
    <w:p w:rsidR="007927E5" w:rsidRDefault="00A31894">
      <w:pPr>
        <w:pStyle w:val="Heading21"/>
        <w:spacing w:line="259" w:lineRule="auto"/>
        <w:ind w:left="0" w:right="117"/>
        <w:rPr>
          <w:color w:val="993300"/>
          <w:u w:val="none"/>
        </w:rPr>
      </w:pPr>
      <w:r>
        <w:rPr>
          <w:noProof/>
          <w:color w:val="993300"/>
          <w:lang w:bidi="ar-SA"/>
        </w:rPr>
        <mc:AlternateContent>
          <mc:Choice Requires="wps">
            <w:drawing>
              <wp:anchor distT="0" distB="0" distL="0" distR="0" simplePos="0" relativeHeight="251657728" behindDoc="1" locked="0" layoutInCell="1" allowOverlap="1">
                <wp:simplePos x="0" y="0"/>
                <wp:positionH relativeFrom="page">
                  <wp:posOffset>915035</wp:posOffset>
                </wp:positionH>
                <wp:positionV relativeFrom="paragraph">
                  <wp:posOffset>391160</wp:posOffset>
                </wp:positionV>
                <wp:extent cx="5946140" cy="0"/>
                <wp:effectExtent l="0" t="0" r="0" b="0"/>
                <wp:wrapNone/>
                <wp:docPr id="1" name="1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614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1041"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05pt,30.8pt" to="540.2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" strokeweight="1.75pt">
                <w10:wrap anchorx="page"/>
              </v:line>
            </w:pict>
          </mc:Fallback>
        </mc:AlternateContent>
      </w:r>
      <w:r w:rsidR="00CA4A55">
        <w:rPr>
          <w:color w:val="993300"/>
          <w:u w:val="none"/>
        </w:rPr>
        <w:t>b.Needed Rescorses and source of</w:t>
      </w:r>
      <w:r w:rsidR="00CA4A55">
        <w:rPr>
          <w:color w:val="993300"/>
          <w:u w:val="thick"/>
        </w:rPr>
        <w:t xml:space="preserve">Generation </w:t>
      </w:r>
      <w:r w:rsidR="00CA4A55">
        <w:rPr>
          <w:color w:val="993300"/>
          <w:u w:val="thick"/>
        </w:rPr>
        <w:t>(financial,Human resources etc:</w:t>
      </w:r>
    </w:p>
    <w:p w:rsidR="007927E5" w:rsidRDefault="00CA4A55">
      <w:pPr>
        <w:pStyle w:val="BodyText"/>
        <w:spacing w:before="157" w:line="259" w:lineRule="auto"/>
        <w:ind w:left="100" w:right="110"/>
        <w:jc w:val="both"/>
      </w:pPr>
      <w:r>
        <w:t>We w</w:t>
      </w:r>
      <w:r>
        <w:t>ere</w:t>
      </w:r>
      <w:r>
        <w:t xml:space="preserve"> help people at </w:t>
      </w:r>
      <w:r>
        <w:rPr>
          <w:spacing w:val="-3"/>
        </w:rPr>
        <w:t xml:space="preserve">our </w:t>
      </w:r>
      <w:r>
        <w:t>own expenses and our parents will helps us.we w</w:t>
      </w:r>
      <w:r>
        <w:t>ere</w:t>
      </w:r>
      <w:r>
        <w:t xml:space="preserve"> take some pictures safety about Corona virus and then distribute</w:t>
      </w:r>
      <w:r>
        <w:t xml:space="preserve"> </w:t>
      </w:r>
      <w:r>
        <w:t>these</w:t>
      </w:r>
      <w:r>
        <w:t xml:space="preserve"> </w:t>
      </w:r>
      <w:r>
        <w:t>pictures</w:t>
      </w:r>
      <w:r>
        <w:t xml:space="preserve"> </w:t>
      </w:r>
      <w:r>
        <w:rPr>
          <w:spacing w:val="-3"/>
        </w:rPr>
        <w:t>in</w:t>
      </w:r>
      <w:r>
        <w:rPr>
          <w:spacing w:val="-3"/>
        </w:rPr>
        <w:t xml:space="preserve"> </w:t>
      </w:r>
      <w:r>
        <w:t>apublic.Our</w:t>
      </w:r>
      <w:r>
        <w:t xml:space="preserve"> brothers</w:t>
      </w:r>
      <w:r>
        <w:t xml:space="preserve"> w</w:t>
      </w:r>
      <w:r>
        <w:t>ere</w:t>
      </w:r>
      <w:r>
        <w:t xml:space="preserve"> help us in this work.</w:t>
      </w:r>
      <w:r>
        <w:t xml:space="preserve">(Anam </w:t>
      </w:r>
      <w:r>
        <w:t xml:space="preserve">Muneer,2020,BMAF19BM942, department of </w:t>
      </w:r>
      <w:r>
        <w:lastRenderedPageBreak/>
        <w:t>mathematics,uos bhakkar campus).</w:t>
      </w:r>
    </w:p>
    <w:p w:rsidR="007927E5" w:rsidRDefault="00CA4A55">
      <w:pPr>
        <w:pStyle w:val="BodyText"/>
      </w:pPr>
      <w:r>
        <w:rPr>
          <w:noProof/>
          <w:lang w:bidi="ar-SA"/>
        </w:rPr>
        <w:drawing>
          <wp:inline distT="0" distB="0" distL="0" distR="0">
            <wp:extent cx="6643787" cy="6797344"/>
            <wp:effectExtent l="0" t="0" r="0" b="0"/>
            <wp:docPr id="104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23" cstate="print"/>
                    <a:srcRect/>
                    <a:stretch/>
                  </pic:blipFill>
                  <pic:spPr>
                    <a:xfrm>
                      <a:off x="0" y="0"/>
                      <a:ext cx="6643787" cy="6797344"/>
                    </a:xfrm>
                    <a:prstGeom prst="rect">
                      <a:avLst/>
                    </a:prstGeom>
                  </pic:spPr>
                </pic:pic>
              </a:graphicData>
            </a:graphic>
          </wp:inline>
        </w:drawing>
      </w:r>
    </w:p>
    <w:p w:rsidR="007927E5" w:rsidRDefault="007927E5">
      <w:pPr>
        <w:pStyle w:val="BodyText"/>
        <w:rPr>
          <w:color w:val="993300"/>
          <w:u w:val="thick"/>
        </w:rPr>
      </w:pPr>
    </w:p>
    <w:p w:rsidR="007927E5" w:rsidRDefault="00CA4A55">
      <w:pPr>
        <w:pStyle w:val="BodyText"/>
      </w:pPr>
      <w:r>
        <w:rPr>
          <w:color w:val="993300"/>
          <w:u w:val="thick"/>
        </w:rPr>
        <w:t>c.Each person roll in the project</w:t>
      </w:r>
      <w:r>
        <w:rPr>
          <w:u w:val="thick"/>
        </w:rPr>
        <w:t>:</w:t>
      </w:r>
    </w:p>
    <w:p w:rsidR="007927E5" w:rsidRDefault="00CA4A55">
      <w:pPr>
        <w:pStyle w:val="BodyText"/>
        <w:spacing w:before="213" w:line="259" w:lineRule="auto"/>
        <w:ind w:left="100" w:right="111"/>
        <w:jc w:val="both"/>
      </w:pPr>
      <w:r>
        <w:t>In this project, Everyone w</w:t>
      </w:r>
      <w:r>
        <w:t>ere</w:t>
      </w:r>
      <w:r>
        <w:t xml:space="preserve"> play a very </w:t>
      </w:r>
      <w:r>
        <w:lastRenderedPageBreak/>
        <w:t>important role.Every one is working equally.Everyone in the group w</w:t>
      </w:r>
      <w:r>
        <w:t>ere contribute</w:t>
      </w:r>
      <w:r>
        <w:t xml:space="preserve"> a same amount.In grou</w:t>
      </w:r>
      <w:r>
        <w:t>p each member tells the</w:t>
      </w:r>
      <w:r>
        <w:t xml:space="preserve"> </w:t>
      </w:r>
      <w:r>
        <w:t>people about safety about Corona virus and</w:t>
      </w:r>
      <w:r>
        <w:t xml:space="preserve"> </w:t>
      </w:r>
      <w:r>
        <w:t>distribute sanitizer.Everyone is working very hard.</w:t>
      </w:r>
      <w:r>
        <w:t>(Ayesha Ashraf, BMAF19BM052, 202,department of mathematics,uos bhakkar campus).</w:t>
      </w:r>
    </w:p>
    <w:p w:rsidR="007927E5" w:rsidRDefault="007927E5">
      <w:pPr>
        <w:pStyle w:val="BodyText"/>
        <w:spacing w:before="2"/>
        <w:rPr>
          <w:sz w:val="39"/>
        </w:rPr>
      </w:pPr>
    </w:p>
    <w:p w:rsidR="007927E5" w:rsidRDefault="00CA4A55">
      <w:pPr>
        <w:pStyle w:val="Heading21"/>
        <w:rPr>
          <w:color w:val="993300"/>
          <w:u w:val="none"/>
        </w:rPr>
      </w:pPr>
      <w:r>
        <w:rPr>
          <w:color w:val="993300"/>
          <w:u w:val="thick"/>
        </w:rPr>
        <w:t>d.Proposed duration of project:</w:t>
      </w:r>
    </w:p>
    <w:p w:rsidR="007927E5" w:rsidRDefault="00CA4A55">
      <w:pPr>
        <w:pStyle w:val="BodyText"/>
        <w:spacing w:before="208" w:line="259" w:lineRule="auto"/>
        <w:ind w:left="100" w:right="111"/>
        <w:jc w:val="both"/>
      </w:pPr>
      <w:r>
        <w:t xml:space="preserve">This project is not a </w:t>
      </w:r>
      <w:r>
        <w:t>small project that will be completed in a day or two.It is a big project and our group w</w:t>
      </w:r>
      <w:r>
        <w:t>ere</w:t>
      </w:r>
      <w:r>
        <w:t xml:space="preserve"> complete</w:t>
      </w:r>
      <w:r>
        <w:t>d</w:t>
      </w:r>
      <w:r>
        <w:t xml:space="preserve"> this project in a </w:t>
      </w:r>
      <w:r>
        <w:t xml:space="preserve">month.(Maheen Zahra,2020, BMAF19BM039, department of </w:t>
      </w:r>
    </w:p>
    <w:p w:rsidR="007927E5" w:rsidRDefault="00CA4A55">
      <w:pPr>
        <w:pStyle w:val="BodyText"/>
        <w:spacing w:before="208" w:line="259" w:lineRule="auto"/>
        <w:ind w:left="100" w:right="111"/>
        <w:jc w:val="both"/>
      </w:pPr>
      <w:r>
        <w:t>mathematics,uos bhakkar campus).</w:t>
      </w:r>
    </w:p>
    <w:p w:rsidR="007927E5" w:rsidRDefault="007927E5">
      <w:pPr>
        <w:pStyle w:val="BodyText"/>
        <w:spacing w:before="208" w:line="259" w:lineRule="auto"/>
        <w:ind w:left="100" w:right="111"/>
        <w:jc w:val="both"/>
      </w:pPr>
    </w:p>
    <w:p w:rsidR="007927E5" w:rsidRDefault="00CA4A55">
      <w:pPr>
        <w:pStyle w:val="Heading21"/>
        <w:tabs>
          <w:tab w:val="left" w:pos="676"/>
        </w:tabs>
        <w:spacing w:before="1" w:line="259" w:lineRule="auto"/>
        <w:ind w:left="0" w:right="122"/>
        <w:rPr>
          <w:color w:val="993300"/>
          <w:u w:val="none"/>
        </w:rPr>
      </w:pPr>
      <w:r>
        <w:rPr>
          <w:color w:val="993300"/>
          <w:u w:val="thick"/>
        </w:rPr>
        <w:t>6.</w:t>
      </w:r>
      <w:r>
        <w:rPr>
          <w:color w:val="993300"/>
          <w:u w:val="thick"/>
        </w:rPr>
        <w:t>How will you evaluate your project in a possib</w:t>
      </w:r>
      <w:r>
        <w:rPr>
          <w:color w:val="993300"/>
          <w:u w:val="thick"/>
        </w:rPr>
        <w:t>le</w:t>
      </w:r>
      <w:r>
        <w:rPr>
          <w:color w:val="993300"/>
          <w:u w:val="thick"/>
        </w:rPr>
        <w:t xml:space="preserve"> </w:t>
      </w:r>
      <w:r>
        <w:rPr>
          <w:color w:val="993300"/>
          <w:u w:val="thick"/>
        </w:rPr>
        <w:t>outcome:</w:t>
      </w:r>
    </w:p>
    <w:p w:rsidR="007927E5" w:rsidRDefault="00CA4A55">
      <w:pPr>
        <w:pStyle w:val="BodyText"/>
        <w:spacing w:before="155" w:line="259" w:lineRule="auto"/>
        <w:ind w:left="100" w:right="111"/>
        <w:jc w:val="both"/>
      </w:pPr>
      <w:r>
        <w:lastRenderedPageBreak/>
        <w:t>In</w:t>
      </w:r>
      <w:r>
        <w:t xml:space="preserve"> a few days we will go these houses and ask them if what we have helped them you have benefited you</w:t>
      </w:r>
      <w:r>
        <w:t xml:space="preserve"> </w:t>
      </w:r>
      <w:r>
        <w:t>so</w:t>
      </w:r>
      <w:r>
        <w:t xml:space="preserve"> </w:t>
      </w:r>
      <w:r>
        <w:t>that</w:t>
      </w:r>
      <w:r>
        <w:t xml:space="preserve"> </w:t>
      </w:r>
      <w:r>
        <w:t>we</w:t>
      </w:r>
      <w:r>
        <w:t xml:space="preserve"> </w:t>
      </w:r>
      <w:r>
        <w:t>can</w:t>
      </w:r>
      <w:r>
        <w:t xml:space="preserve"> </w:t>
      </w:r>
      <w:r>
        <w:t>evaluate</w:t>
      </w:r>
      <w:r>
        <w:t xml:space="preserve"> </w:t>
      </w:r>
      <w:r>
        <w:t>our</w:t>
      </w:r>
      <w:r>
        <w:t xml:space="preserve"> </w:t>
      </w:r>
      <w:r>
        <w:t>project.whether this project was successful. This project</w:t>
      </w:r>
      <w:r>
        <w:t xml:space="preserve"> </w:t>
      </w:r>
      <w:r>
        <w:t>will</w:t>
      </w:r>
      <w:r>
        <w:t xml:space="preserve"> </w:t>
      </w:r>
      <w:r>
        <w:t>remains a very successful.Our small efforts has</w:t>
      </w:r>
      <w:r>
        <w:t xml:space="preserve"> </w:t>
      </w:r>
      <w:r>
        <w:t>hel</w:t>
      </w:r>
      <w:r>
        <w:t>ped</w:t>
      </w:r>
      <w:r>
        <w:tab/>
        <w:t>many</w:t>
      </w:r>
      <w:r>
        <w:tab/>
        <w:t>people.And</w:t>
      </w:r>
      <w:r>
        <w:tab/>
        <w:t>we</w:t>
      </w:r>
      <w:r>
        <w:t xml:space="preserve"> </w:t>
      </w:r>
      <w:r>
        <w:tab/>
        <w:t>w</w:t>
      </w:r>
      <w:r>
        <w:t>ere do</w:t>
      </w:r>
      <w:r>
        <w:tab/>
      </w:r>
      <w:r>
        <w:rPr>
          <w:spacing w:val="-6"/>
        </w:rPr>
        <w:t>this</w:t>
      </w:r>
      <w:r>
        <w:rPr>
          <w:spacing w:val="-6"/>
        </w:rPr>
        <w:t xml:space="preserve"> honestly and</w:t>
      </w:r>
      <w:r>
        <w:t xml:space="preserve"> diligently</w:t>
      </w:r>
      <w:r>
        <w:t>.</w:t>
      </w:r>
      <w:r>
        <w:t>(Sidra,BMAF19BM025,2020,department of mathematics,uos bhakkar campus).</w:t>
      </w:r>
    </w:p>
    <w:p w:rsidR="007927E5" w:rsidRDefault="00CA4A55">
      <w:pPr>
        <w:pStyle w:val="BodyText"/>
        <w:spacing w:before="155" w:line="259" w:lineRule="auto"/>
        <w:ind w:left="100" w:right="111"/>
        <w:jc w:val="both"/>
        <w:rPr>
          <w:color w:val="BF0000"/>
          <w:sz w:val="56"/>
          <w:szCs w:val="56"/>
          <w:u w:val="single"/>
        </w:rPr>
      </w:pPr>
      <w:r>
        <w:rPr>
          <w:b/>
          <w:bCs/>
          <w:color w:val="BF0000"/>
          <w:sz w:val="56"/>
          <w:szCs w:val="56"/>
          <w:u w:val="single"/>
        </w:rPr>
        <w:t>7. References:</w:t>
      </w:r>
    </w:p>
    <w:p w:rsidR="007927E5" w:rsidRDefault="00CA4A55">
      <w:pPr>
        <w:pStyle w:val="BodyText"/>
        <w:numPr>
          <w:ilvl w:val="0"/>
          <w:numId w:val="4"/>
        </w:numPr>
        <w:spacing w:before="155" w:line="259" w:lineRule="auto"/>
        <w:ind w:right="111"/>
        <w:jc w:val="both"/>
        <w:rPr>
          <w:sz w:val="52"/>
          <w:szCs w:val="52"/>
        </w:rPr>
      </w:pPr>
      <w:r>
        <w:rPr>
          <w:sz w:val="52"/>
          <w:szCs w:val="52"/>
        </w:rPr>
        <w:t>(https://www.edu.europa.eu).</w:t>
      </w:r>
    </w:p>
    <w:p w:rsidR="007927E5" w:rsidRDefault="00CA4A55">
      <w:pPr>
        <w:pStyle w:val="BodyText"/>
        <w:numPr>
          <w:ilvl w:val="0"/>
          <w:numId w:val="4"/>
        </w:numPr>
        <w:spacing w:before="155" w:line="259" w:lineRule="auto"/>
        <w:ind w:right="111"/>
        <w:jc w:val="both"/>
      </w:pPr>
      <w:r>
        <w:t>(Google.com).</w:t>
      </w:r>
    </w:p>
    <w:p w:rsidR="007927E5" w:rsidRDefault="00CA4A55">
      <w:pPr>
        <w:pStyle w:val="BodyText"/>
        <w:numPr>
          <w:ilvl w:val="0"/>
          <w:numId w:val="4"/>
        </w:numPr>
        <w:spacing w:before="155" w:line="259" w:lineRule="auto"/>
        <w:ind w:right="111"/>
        <w:jc w:val="both"/>
      </w:pPr>
      <w:r>
        <w:t>(en.wikipedia.org).</w:t>
      </w:r>
    </w:p>
    <w:p w:rsidR="007927E5" w:rsidRDefault="00CA4A55">
      <w:pPr>
        <w:pStyle w:val="BodyText"/>
        <w:numPr>
          <w:ilvl w:val="0"/>
          <w:numId w:val="4"/>
        </w:numPr>
        <w:spacing w:before="155" w:line="259" w:lineRule="auto"/>
        <w:ind w:right="111"/>
        <w:jc w:val="both"/>
        <w:rPr>
          <w:sz w:val="52"/>
          <w:szCs w:val="52"/>
        </w:rPr>
      </w:pPr>
      <w:r>
        <w:t>(Anam Muneer  ,BMAF19BM042, 2020,department of</w:t>
      </w:r>
      <w:r>
        <w:t xml:space="preserve"> mathematics, uos bhakkar campus).</w:t>
      </w:r>
    </w:p>
    <w:p w:rsidR="007927E5" w:rsidRDefault="00CA4A55">
      <w:pPr>
        <w:pStyle w:val="BodyText"/>
        <w:numPr>
          <w:ilvl w:val="0"/>
          <w:numId w:val="4"/>
        </w:numPr>
        <w:spacing w:before="155" w:line="259" w:lineRule="auto"/>
        <w:ind w:right="111"/>
        <w:jc w:val="both"/>
        <w:rPr>
          <w:sz w:val="52"/>
          <w:szCs w:val="52"/>
        </w:rPr>
      </w:pPr>
      <w:r>
        <w:rPr>
          <w:b/>
          <w:color w:val="000000"/>
        </w:rPr>
        <w:t>(</w:t>
      </w:r>
      <w:r>
        <w:rPr>
          <w:color w:val="000000"/>
        </w:rPr>
        <w:t>Ayesha Ashraf ,BMAF19BM052, 2020,department of mathematics ,uos Bhakkar campus).</w:t>
      </w:r>
    </w:p>
    <w:p w:rsidR="007927E5" w:rsidRDefault="00CA4A55">
      <w:pPr>
        <w:pStyle w:val="BodyText"/>
        <w:numPr>
          <w:ilvl w:val="0"/>
          <w:numId w:val="4"/>
        </w:numPr>
        <w:spacing w:before="155" w:line="259" w:lineRule="auto"/>
        <w:ind w:right="111"/>
        <w:jc w:val="both"/>
        <w:rPr>
          <w:sz w:val="52"/>
          <w:szCs w:val="52"/>
        </w:rPr>
      </w:pPr>
      <w:r>
        <w:rPr>
          <w:sz w:val="52"/>
          <w:szCs w:val="52"/>
        </w:rPr>
        <w:lastRenderedPageBreak/>
        <w:t>(Maheen Zahra ,BMAF19BM039, 2020,department of mathematics,uos Bhakkar campus).</w:t>
      </w:r>
    </w:p>
    <w:p w:rsidR="007927E5" w:rsidRDefault="00CA4A55">
      <w:pPr>
        <w:pStyle w:val="BodyText"/>
        <w:numPr>
          <w:ilvl w:val="0"/>
          <w:numId w:val="4"/>
        </w:numPr>
        <w:spacing w:before="155" w:line="259" w:lineRule="auto"/>
        <w:ind w:right="111"/>
        <w:jc w:val="both"/>
        <w:rPr>
          <w:sz w:val="52"/>
          <w:szCs w:val="52"/>
        </w:rPr>
      </w:pPr>
      <w:r>
        <w:rPr>
          <w:color w:val="000000"/>
        </w:rPr>
        <w:t>(sidra, BMAF19BM025,2020, department of mathematics,uos bha</w:t>
      </w:r>
      <w:r>
        <w:rPr>
          <w:color w:val="000000"/>
        </w:rPr>
        <w:t>kkar campus).</w:t>
      </w:r>
    </w:p>
    <w:p w:rsidR="007927E5" w:rsidRDefault="007927E5">
      <w:pPr>
        <w:pStyle w:val="BodyText"/>
        <w:spacing w:before="155" w:line="259" w:lineRule="auto"/>
        <w:ind w:left="460" w:right="111"/>
        <w:jc w:val="both"/>
        <w:rPr>
          <w:sz w:val="52"/>
          <w:szCs w:val="52"/>
        </w:rPr>
      </w:pPr>
    </w:p>
    <w:p w:rsidR="007927E5" w:rsidRDefault="007927E5">
      <w:pPr>
        <w:pStyle w:val="BodyText"/>
        <w:spacing w:before="155" w:line="259" w:lineRule="auto"/>
        <w:ind w:right="111"/>
        <w:jc w:val="both"/>
        <w:rPr>
          <w:sz w:val="52"/>
          <w:szCs w:val="52"/>
        </w:rPr>
      </w:pPr>
    </w:p>
    <w:p w:rsidR="007927E5" w:rsidRDefault="00CA4A55">
      <w:pPr>
        <w:pStyle w:val="BodyText"/>
        <w:spacing w:before="155" w:line="259" w:lineRule="auto"/>
        <w:ind w:right="111"/>
        <w:jc w:val="both"/>
        <w:rPr>
          <w:sz w:val="52"/>
          <w:szCs w:val="52"/>
        </w:rPr>
      </w:pPr>
      <w:r>
        <w:rPr>
          <w:sz w:val="52"/>
          <w:szCs w:val="52"/>
        </w:rPr>
        <w:t xml:space="preserve"> </w:t>
      </w:r>
      <w:r>
        <w:rPr>
          <w:b/>
          <w:bCs/>
          <w:sz w:val="52"/>
          <w:szCs w:val="52"/>
        </w:rPr>
        <w:t xml:space="preserve">  </w:t>
      </w:r>
      <w:r>
        <w:rPr>
          <w:b/>
          <w:bCs/>
          <w:color w:val="993300"/>
          <w:sz w:val="52"/>
          <w:szCs w:val="52"/>
        </w:rPr>
        <w:t>Anna Morton say</w:t>
      </w:r>
    </w:p>
    <w:p w:rsidR="007927E5" w:rsidRDefault="00CA4A55">
      <w:pPr>
        <w:pStyle w:val="BodyText"/>
        <w:spacing w:before="155" w:line="259" w:lineRule="auto"/>
        <w:ind w:right="111"/>
        <w:jc w:val="both"/>
        <w:rPr>
          <w:b/>
          <w:bCs/>
          <w:sz w:val="52"/>
          <w:szCs w:val="52"/>
        </w:rPr>
      </w:pPr>
      <w:r>
        <w:rPr>
          <w:sz w:val="52"/>
          <w:szCs w:val="52"/>
        </w:rPr>
        <w:t>"</w:t>
      </w:r>
      <w:r>
        <w:rPr>
          <w:b/>
          <w:bCs/>
          <w:sz w:val="52"/>
          <w:szCs w:val="52"/>
        </w:rPr>
        <w:t xml:space="preserve">I have a responsibility as a citizen to my  community.It is both a responsibility and a privilege, because as I work to make my community a better place,I receive intrinsic benefits as well." </w:t>
      </w:r>
    </w:p>
    <w:p w:rsidR="007927E5" w:rsidRDefault="00CA4A55">
      <w:pPr>
        <w:pStyle w:val="BodyText"/>
        <w:spacing w:before="155" w:line="259" w:lineRule="auto"/>
        <w:ind w:right="111"/>
        <w:rPr>
          <w:b/>
          <w:bCs/>
          <w:sz w:val="56"/>
          <w:szCs w:val="56"/>
        </w:rPr>
      </w:pPr>
      <w:r>
        <w:rPr>
          <w:b/>
          <w:bCs/>
          <w:sz w:val="56"/>
          <w:szCs w:val="56"/>
        </w:rPr>
        <w:t xml:space="preserve">                     </w:t>
      </w:r>
      <w:r>
        <w:rPr>
          <w:b/>
          <w:bCs/>
          <w:color w:val="993300"/>
          <w:sz w:val="56"/>
          <w:szCs w:val="56"/>
          <w:u w:val="single"/>
        </w:rPr>
        <w:t xml:space="preserve">God </w:t>
      </w:r>
      <w:r>
        <w:rPr>
          <w:b/>
          <w:bCs/>
          <w:color w:val="993300"/>
          <w:sz w:val="56"/>
          <w:szCs w:val="56"/>
          <w:u w:val="single"/>
        </w:rPr>
        <w:t>willings</w:t>
      </w:r>
    </w:p>
    <w:sectPr w:rsidR="007927E5">
      <w:headerReference w:type="default" r:id="rId24"/>
      <w:footerReference w:type="default" r:id="rId25"/>
      <w:pgSz w:w="12240" w:h="15840"/>
      <w:pgMar w:top="1460" w:right="132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A55" w:rsidRDefault="00CA4A55">
      <w:r>
        <w:separator/>
      </w:r>
    </w:p>
  </w:endnote>
  <w:endnote w:type="continuationSeparator" w:id="0">
    <w:p w:rsidR="00CA4A55" w:rsidRDefault="00CA4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E5" w:rsidRDefault="00CA4A55">
    <w:pPr>
      <w:pStyle w:val="Header"/>
      <w:jc w:val="right"/>
    </w:pPr>
    <w:r>
      <w:fldChar w:fldCharType="begin"/>
    </w:r>
    <w:r>
      <w:instrText>PAGE</w:instrText>
    </w:r>
    <w:r>
      <w:fldChar w:fldCharType="separate"/>
    </w:r>
    <w:r w:rsidR="00A31894">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A55" w:rsidRDefault="00CA4A55">
      <w:r>
        <w:separator/>
      </w:r>
    </w:p>
  </w:footnote>
  <w:footnote w:type="continuationSeparator" w:id="0">
    <w:p w:rsidR="00CA4A55" w:rsidRDefault="00CA4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7E5" w:rsidRDefault="007927E5">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
    <w:nsid w:val="00000001"/>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
    <w:nsid w:val="00000002"/>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3">
    <w:nsid w:val="00000003"/>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
    <w:nsid w:val="00000004"/>
    <w:multiLevelType w:val="hybridMultilevel"/>
    <w:tmpl w:val="00000000"/>
    <w:lvl w:ilvl="0" w:tplc="02030001">
      <w:start w:val="1"/>
      <w:numFmt w:val="bullet"/>
      <w:lvlText w:val=""/>
      <w:lvlJc w:val="left"/>
      <w:pPr>
        <w:ind w:left="460" w:hanging="360"/>
      </w:pPr>
      <w:rPr>
        <w:rFonts w:ascii="Wingdings" w:hAnsi="Wingdings"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5">
    <w:nsid w:val="00000005"/>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6">
    <w:nsid w:val="0000000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8"/>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9">
    <w:nsid w:val="00000009"/>
    <w:multiLevelType w:val="hybridMultilevel"/>
    <w:tmpl w:val="0000000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36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360"/>
      </w:pPr>
    </w:lvl>
  </w:abstractNum>
  <w:abstractNum w:abstractNumId="10">
    <w:nsid w:val="0000000A"/>
    <w:multiLevelType w:val="hybridMultilevel"/>
    <w:tmpl w:val="FFFFFFFF"/>
    <w:lvl w:ilvl="0" w:tplc="B12ED91A">
      <w:start w:val="1"/>
      <w:numFmt w:val="lowerLetter"/>
      <w:lvlText w:val="%1."/>
      <w:lvlJc w:val="left"/>
      <w:pPr>
        <w:ind w:left="527" w:hanging="428"/>
        <w:jc w:val="left"/>
      </w:pPr>
      <w:rPr>
        <w:rFonts w:hint="default"/>
        <w:sz w:val="54"/>
        <w:szCs w:val="54"/>
        <w:u w:val="thick" w:color="000000"/>
        <w:lang w:val="en-US" w:eastAsia="en-US" w:bidi="en-US"/>
      </w:rPr>
    </w:lvl>
    <w:lvl w:ilvl="1" w:tplc="799E24EE">
      <w:numFmt w:val="bullet"/>
      <w:lvlText w:val="•"/>
      <w:lvlJc w:val="left"/>
      <w:pPr>
        <w:ind w:left="1426" w:hanging="428"/>
      </w:pPr>
      <w:rPr>
        <w:rFonts w:hint="default"/>
        <w:lang w:val="en-US" w:eastAsia="en-US" w:bidi="en-US"/>
      </w:rPr>
    </w:lvl>
    <w:lvl w:ilvl="2" w:tplc="1F36DCC2">
      <w:numFmt w:val="bullet"/>
      <w:lvlText w:val="•"/>
      <w:lvlJc w:val="left"/>
      <w:pPr>
        <w:ind w:left="2332" w:hanging="428"/>
      </w:pPr>
      <w:rPr>
        <w:rFonts w:hint="default"/>
        <w:lang w:val="en-US" w:eastAsia="en-US" w:bidi="en-US"/>
      </w:rPr>
    </w:lvl>
    <w:lvl w:ilvl="3" w:tplc="86921DD2">
      <w:numFmt w:val="bullet"/>
      <w:lvlText w:val="•"/>
      <w:lvlJc w:val="left"/>
      <w:pPr>
        <w:ind w:left="3238" w:hanging="428"/>
      </w:pPr>
      <w:rPr>
        <w:rFonts w:hint="default"/>
        <w:lang w:val="en-US" w:eastAsia="en-US" w:bidi="en-US"/>
      </w:rPr>
    </w:lvl>
    <w:lvl w:ilvl="4" w:tplc="57D051DE">
      <w:numFmt w:val="bullet"/>
      <w:lvlText w:val="•"/>
      <w:lvlJc w:val="left"/>
      <w:pPr>
        <w:ind w:left="4144" w:hanging="428"/>
      </w:pPr>
      <w:rPr>
        <w:rFonts w:hint="default"/>
        <w:lang w:val="en-US" w:eastAsia="en-US" w:bidi="en-US"/>
      </w:rPr>
    </w:lvl>
    <w:lvl w:ilvl="5" w:tplc="098CBAD2">
      <w:numFmt w:val="bullet"/>
      <w:lvlText w:val="•"/>
      <w:lvlJc w:val="left"/>
      <w:pPr>
        <w:ind w:left="5050" w:hanging="428"/>
      </w:pPr>
      <w:rPr>
        <w:rFonts w:hint="default"/>
        <w:lang w:val="en-US" w:eastAsia="en-US" w:bidi="en-US"/>
      </w:rPr>
    </w:lvl>
    <w:lvl w:ilvl="6" w:tplc="7C763150">
      <w:numFmt w:val="bullet"/>
      <w:lvlText w:val="•"/>
      <w:lvlJc w:val="left"/>
      <w:pPr>
        <w:ind w:left="5956" w:hanging="428"/>
      </w:pPr>
      <w:rPr>
        <w:rFonts w:hint="default"/>
        <w:lang w:val="en-US" w:eastAsia="en-US" w:bidi="en-US"/>
      </w:rPr>
    </w:lvl>
    <w:lvl w:ilvl="7" w:tplc="55807722">
      <w:numFmt w:val="bullet"/>
      <w:lvlText w:val="•"/>
      <w:lvlJc w:val="left"/>
      <w:pPr>
        <w:ind w:left="6862" w:hanging="428"/>
      </w:pPr>
      <w:rPr>
        <w:rFonts w:hint="default"/>
        <w:lang w:val="en-US" w:eastAsia="en-US" w:bidi="en-US"/>
      </w:rPr>
    </w:lvl>
    <w:lvl w:ilvl="8" w:tplc="EF3A2E3E">
      <w:numFmt w:val="bullet"/>
      <w:lvlText w:val="•"/>
      <w:lvlJc w:val="left"/>
      <w:pPr>
        <w:ind w:left="7768" w:hanging="428"/>
      </w:pPr>
      <w:rPr>
        <w:rFonts w:hint="default"/>
        <w:lang w:val="en-US" w:eastAsia="en-US" w:bidi="en-US"/>
      </w:rPr>
    </w:lvl>
  </w:abstractNum>
  <w:abstractNum w:abstractNumId="11">
    <w:nsid w:val="0000000B"/>
    <w:multiLevelType w:val="hybridMultilevel"/>
    <w:tmpl w:val="0000000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num w:numId="1">
    <w:abstractNumId w:val="11"/>
  </w:num>
  <w:num w:numId="2">
    <w:abstractNumId w:val="3"/>
  </w:num>
  <w:num w:numId="3">
    <w:abstractNumId w:val="6"/>
  </w:num>
  <w:num w:numId="4">
    <w:abstractNumId w:val="4"/>
  </w:num>
  <w:num w:numId="5">
    <w:abstractNumId w:val="9"/>
  </w:num>
  <w:num w:numId="6">
    <w:abstractNumId w:val="0"/>
  </w:num>
  <w:num w:numId="7">
    <w:abstractNumId w:val="2"/>
  </w:num>
  <w:num w:numId="8">
    <w:abstractNumId w:val="8"/>
  </w:num>
  <w:num w:numId="9">
    <w:abstractNumId w:val="1"/>
  </w:num>
  <w:num w:numId="10">
    <w:abstractNumId w:val="10"/>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7E5"/>
    <w:rsid w:val="007927E5"/>
    <w:rsid w:val="00A31894"/>
    <w:rsid w:val="00CA4A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cs="Calibri"/>
      <w:lang w:bidi="en-US"/>
    </w:rPr>
  </w:style>
  <w:style w:type="paragraph" w:styleId="Heading1">
    <w:name w:val="heading 1"/>
    <w:basedOn w:val="Normal"/>
    <w:next w:val="Normal"/>
    <w:link w:val="Heading1Char"/>
    <w:uiPriority w:val="9"/>
    <w:qFormat/>
    <w:pPr>
      <w:keepNext/>
      <w:keepLines/>
      <w:spacing w:before="480"/>
      <w:outlineLvl w:val="0"/>
    </w:pPr>
    <w:rPr>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Ind w:w="0" w:type="dxa"/>
      <w:tblCellMar>
        <w:top w:w="0" w:type="dxa"/>
        <w:left w:w="0" w:type="dxa"/>
        <w:bottom w:w="0" w:type="dxa"/>
        <w:right w:w="0" w:type="dxa"/>
      </w:tblCellMar>
    </w:tblPr>
  </w:style>
  <w:style w:type="paragraph" w:styleId="BodyText">
    <w:name w:val="Body Text"/>
    <w:basedOn w:val="Normal"/>
    <w:uiPriority w:val="1"/>
    <w:qFormat/>
    <w:rPr>
      <w:sz w:val="48"/>
      <w:szCs w:val="48"/>
    </w:rPr>
  </w:style>
  <w:style w:type="paragraph" w:customStyle="1" w:styleId="Heading11">
    <w:name w:val="Heading 11"/>
    <w:basedOn w:val="Normal"/>
    <w:uiPriority w:val="1"/>
    <w:qFormat/>
    <w:pPr>
      <w:spacing w:line="1078" w:lineRule="exact"/>
      <w:ind w:left="100"/>
      <w:outlineLvl w:val="1"/>
    </w:pPr>
    <w:rPr>
      <w:b/>
      <w:bCs/>
      <w:sz w:val="96"/>
      <w:szCs w:val="96"/>
      <w:u w:val="single" w:color="000000"/>
    </w:rPr>
  </w:style>
  <w:style w:type="paragraph" w:customStyle="1" w:styleId="Heading21">
    <w:name w:val="Heading 21"/>
    <w:basedOn w:val="Normal"/>
    <w:uiPriority w:val="1"/>
    <w:qFormat/>
    <w:pPr>
      <w:ind w:left="100"/>
      <w:jc w:val="both"/>
      <w:outlineLvl w:val="2"/>
    </w:pPr>
    <w:rPr>
      <w:b/>
      <w:bCs/>
      <w:sz w:val="56"/>
      <w:szCs w:val="56"/>
      <w:u w:val="single" w:color="000000"/>
    </w:rPr>
  </w:style>
  <w:style w:type="paragraph" w:styleId="ListParagraph">
    <w:name w:val="List Paragraph"/>
    <w:basedOn w:val="Normal"/>
    <w:uiPriority w:val="1"/>
    <w:qFormat/>
    <w:pPr>
      <w:ind w:left="821" w:hanging="361"/>
      <w:jc w:val="both"/>
    </w:pPr>
  </w:style>
  <w:style w:type="paragraph" w:customStyle="1" w:styleId="TableParagraph">
    <w:name w:val="Table Paragraph"/>
    <w:basedOn w:val="Normal"/>
    <w:uiPriority w:val="1"/>
    <w:qFormat/>
    <w:pPr>
      <w:spacing w:before="60"/>
      <w:ind w:left="110"/>
    </w:pPr>
  </w:style>
  <w:style w:type="character" w:customStyle="1" w:styleId="Heading1Char">
    <w:name w:val="Heading 1 Char"/>
    <w:basedOn w:val="DefaultParagraphFont"/>
    <w:link w:val="Heading1"/>
    <w:uiPriority w:val="9"/>
    <w:rPr>
      <w:b/>
      <w:bCs/>
      <w:color w:val="365F91"/>
      <w:sz w:val="28"/>
      <w:szCs w:val="28"/>
    </w:rPr>
  </w:style>
  <w:style w:type="paragraph" w:styleId="Title">
    <w:name w:val="Title"/>
    <w:basedOn w:val="Normal"/>
    <w:next w:val="Normal"/>
    <w:link w:val="TitleChar"/>
    <w:uiPriority w:val="10"/>
    <w:qFormat/>
    <w:pPr>
      <w:pBdr>
        <w:bottom w:val="single" w:sz="8" w:space="4" w:color="4F81BD"/>
      </w:pBdr>
      <w:spacing w:after="300"/>
      <w:contextualSpacing/>
    </w:pPr>
    <w:rPr>
      <w:color w:val="17365D"/>
      <w:spacing w:val="5"/>
      <w:kern w:val="28"/>
      <w:sz w:val="52"/>
      <w:szCs w:val="52"/>
    </w:rPr>
  </w:style>
  <w:style w:type="character" w:customStyle="1" w:styleId="TitleChar">
    <w:name w:val="Title Char"/>
    <w:basedOn w:val="DefaultParagraphFont"/>
    <w:link w:val="Title"/>
    <w:uiPriority w:val="10"/>
    <w:rPr>
      <w:color w:val="17365D"/>
      <w:spacing w:val="5"/>
      <w:kern w:val="28"/>
      <w:sz w:val="52"/>
      <w:szCs w:val="5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cs="Calibri"/>
      <w:lang w:bidi="en-US"/>
    </w:rPr>
  </w:style>
  <w:style w:type="paragraph" w:styleId="Heading1">
    <w:name w:val="heading 1"/>
    <w:basedOn w:val="Normal"/>
    <w:next w:val="Normal"/>
    <w:link w:val="Heading1Char"/>
    <w:uiPriority w:val="9"/>
    <w:qFormat/>
    <w:pPr>
      <w:keepNext/>
      <w:keepLines/>
      <w:spacing w:before="480"/>
      <w:outlineLvl w:val="0"/>
    </w:pPr>
    <w:rPr>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tblPr>
      <w:tblInd w:w="0" w:type="dxa"/>
      <w:tblCellMar>
        <w:top w:w="0" w:type="dxa"/>
        <w:left w:w="0" w:type="dxa"/>
        <w:bottom w:w="0" w:type="dxa"/>
        <w:right w:w="0" w:type="dxa"/>
      </w:tblCellMar>
    </w:tblPr>
  </w:style>
  <w:style w:type="paragraph" w:styleId="BodyText">
    <w:name w:val="Body Text"/>
    <w:basedOn w:val="Normal"/>
    <w:uiPriority w:val="1"/>
    <w:qFormat/>
    <w:rPr>
      <w:sz w:val="48"/>
      <w:szCs w:val="48"/>
    </w:rPr>
  </w:style>
  <w:style w:type="paragraph" w:customStyle="1" w:styleId="Heading11">
    <w:name w:val="Heading 11"/>
    <w:basedOn w:val="Normal"/>
    <w:uiPriority w:val="1"/>
    <w:qFormat/>
    <w:pPr>
      <w:spacing w:line="1078" w:lineRule="exact"/>
      <w:ind w:left="100"/>
      <w:outlineLvl w:val="1"/>
    </w:pPr>
    <w:rPr>
      <w:b/>
      <w:bCs/>
      <w:sz w:val="96"/>
      <w:szCs w:val="96"/>
      <w:u w:val="single" w:color="000000"/>
    </w:rPr>
  </w:style>
  <w:style w:type="paragraph" w:customStyle="1" w:styleId="Heading21">
    <w:name w:val="Heading 21"/>
    <w:basedOn w:val="Normal"/>
    <w:uiPriority w:val="1"/>
    <w:qFormat/>
    <w:pPr>
      <w:ind w:left="100"/>
      <w:jc w:val="both"/>
      <w:outlineLvl w:val="2"/>
    </w:pPr>
    <w:rPr>
      <w:b/>
      <w:bCs/>
      <w:sz w:val="56"/>
      <w:szCs w:val="56"/>
      <w:u w:val="single" w:color="000000"/>
    </w:rPr>
  </w:style>
  <w:style w:type="paragraph" w:styleId="ListParagraph">
    <w:name w:val="List Paragraph"/>
    <w:basedOn w:val="Normal"/>
    <w:uiPriority w:val="1"/>
    <w:qFormat/>
    <w:pPr>
      <w:ind w:left="821" w:hanging="361"/>
      <w:jc w:val="both"/>
    </w:pPr>
  </w:style>
  <w:style w:type="paragraph" w:customStyle="1" w:styleId="TableParagraph">
    <w:name w:val="Table Paragraph"/>
    <w:basedOn w:val="Normal"/>
    <w:uiPriority w:val="1"/>
    <w:qFormat/>
    <w:pPr>
      <w:spacing w:before="60"/>
      <w:ind w:left="110"/>
    </w:pPr>
  </w:style>
  <w:style w:type="character" w:customStyle="1" w:styleId="Heading1Char">
    <w:name w:val="Heading 1 Char"/>
    <w:basedOn w:val="DefaultParagraphFont"/>
    <w:link w:val="Heading1"/>
    <w:uiPriority w:val="9"/>
    <w:rPr>
      <w:b/>
      <w:bCs/>
      <w:color w:val="365F91"/>
      <w:sz w:val="28"/>
      <w:szCs w:val="28"/>
    </w:rPr>
  </w:style>
  <w:style w:type="paragraph" w:styleId="Title">
    <w:name w:val="Title"/>
    <w:basedOn w:val="Normal"/>
    <w:next w:val="Normal"/>
    <w:link w:val="TitleChar"/>
    <w:uiPriority w:val="10"/>
    <w:qFormat/>
    <w:pPr>
      <w:pBdr>
        <w:bottom w:val="single" w:sz="8" w:space="4" w:color="4F81BD"/>
      </w:pBdr>
      <w:spacing w:after="300"/>
      <w:contextualSpacing/>
    </w:pPr>
    <w:rPr>
      <w:color w:val="17365D"/>
      <w:spacing w:val="5"/>
      <w:kern w:val="28"/>
      <w:sz w:val="52"/>
      <w:szCs w:val="52"/>
    </w:rPr>
  </w:style>
  <w:style w:type="character" w:customStyle="1" w:styleId="TitleChar">
    <w:name w:val="Title Char"/>
    <w:basedOn w:val="DefaultParagraphFont"/>
    <w:link w:val="Title"/>
    <w:uiPriority w:val="10"/>
    <w:rPr>
      <w:color w:val="17365D"/>
      <w:spacing w:val="5"/>
      <w:kern w:val="28"/>
      <w:sz w:val="52"/>
      <w:szCs w:val="52"/>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Guest User</dc:creator>
  <cp:lastModifiedBy>Rehan</cp:lastModifiedBy>
  <cp:revision>2</cp:revision>
  <dcterms:created xsi:type="dcterms:W3CDTF">2020-06-11T06:33:00Z</dcterms:created>
  <dcterms:modified xsi:type="dcterms:W3CDTF">2020-06-11T06:33:00Z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2020-05-07T00:00:00Z</vt:filetime>
  </property>
  <property fmtid="{D5CDD505-2E9C-101B-9397-08002B2CF9AE}" pid="3" name="Creator">
    <vt:lpwstr>Microsoft Word</vt:lpwstr>
  </property>
  <property fmtid="{D5CDD505-2E9C-101B-9397-08002B2CF9AE}" pid="4" name="LastSaved">
    <vt:filetime>2020-05-08T00:00:00Z</vt:filetime>
  </property>
</Properties>
</file>