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A5E" w:rsidRDefault="00992599">
      <w:pPr>
        <w:pStyle w:val="Heading11"/>
        <w:spacing w:line="1114" w:lineRule="exact"/>
        <w:ind w:left="0"/>
        <w:rPr>
          <w:color w:val="000080"/>
          <w:u w:val="none"/>
        </w:rPr>
      </w:pPr>
      <w:bookmarkStart w:id="0" w:name="_GoBack"/>
      <w:bookmarkEnd w:id="0"/>
      <w:r>
        <w:rPr>
          <w:color w:val="000080"/>
          <w:u w:val="thick"/>
        </w:rPr>
        <w:t>Proposal Group (2)</w:t>
      </w:r>
    </w:p>
    <w:p w:rsidR="00E16A5E" w:rsidRDefault="00E16A5E">
      <w:pPr>
        <w:pStyle w:val="BodyText"/>
        <w:rPr>
          <w:b/>
          <w:sz w:val="20"/>
        </w:rPr>
      </w:pPr>
    </w:p>
    <w:p w:rsidR="00E16A5E" w:rsidRDefault="00E16A5E">
      <w:pPr>
        <w:pStyle w:val="BodyText"/>
        <w:rPr>
          <w:b/>
          <w:sz w:val="20"/>
        </w:rPr>
      </w:pPr>
    </w:p>
    <w:p w:rsidR="00E16A5E" w:rsidRDefault="00992599">
      <w:pPr>
        <w:pStyle w:val="BodyText"/>
        <w:rPr>
          <w:b/>
          <w:color w:val="330066"/>
          <w:sz w:val="20"/>
        </w:rPr>
      </w:pPr>
      <w:r>
        <w:rPr>
          <w:b/>
          <w:sz w:val="56"/>
          <w:szCs w:val="56"/>
        </w:rPr>
        <w:t xml:space="preserve">               </w:t>
      </w:r>
      <w:r>
        <w:rPr>
          <w:b/>
          <w:color w:val="330066"/>
          <w:sz w:val="56"/>
          <w:szCs w:val="56"/>
          <w:u w:val="single"/>
        </w:rPr>
        <w:t>Bs Mathematics</w:t>
      </w:r>
    </w:p>
    <w:p w:rsidR="00E16A5E" w:rsidRDefault="00E16A5E">
      <w:pPr>
        <w:pStyle w:val="BodyText"/>
        <w:rPr>
          <w:b/>
          <w:sz w:val="20"/>
        </w:rPr>
      </w:pPr>
    </w:p>
    <w:p w:rsidR="00E16A5E" w:rsidRDefault="00E16A5E">
      <w:pPr>
        <w:pStyle w:val="BodyText"/>
        <w:spacing w:before="8"/>
        <w:rPr>
          <w:b/>
          <w:sz w:val="18"/>
        </w:rPr>
      </w:pPr>
    </w:p>
    <w:p w:rsidR="00E16A5E" w:rsidRDefault="00E16A5E">
      <w:pPr>
        <w:pStyle w:val="BodyText"/>
        <w:spacing w:before="8"/>
        <w:rPr>
          <w:b/>
          <w:sz w:val="18"/>
        </w:rPr>
      </w:pPr>
    </w:p>
    <w:p w:rsidR="00E16A5E" w:rsidRDefault="00992599">
      <w:pPr>
        <w:pStyle w:val="BodyText"/>
        <w:tabs>
          <w:tab w:val="left" w:pos="4000"/>
        </w:tabs>
        <w:spacing w:before="434" w:line="312" w:lineRule="auto"/>
        <w:ind w:left="4232" w:right="535" w:hanging="4120"/>
        <w:rPr>
          <w:b/>
          <w:sz w:val="18"/>
        </w:rPr>
      </w:pPr>
      <w:r>
        <w:rPr>
          <w:b/>
          <w:color w:val="330066"/>
          <w:sz w:val="56"/>
          <w:u w:val="thick"/>
        </w:rPr>
        <w:t>Course:</w:t>
      </w:r>
      <w:r>
        <w:tab/>
      </w:r>
      <w:r>
        <w:t>Citizenship Education a</w:t>
      </w:r>
      <w:r>
        <w:t>nd community Engagement.</w:t>
      </w:r>
    </w:p>
    <w:p w:rsidR="00E16A5E" w:rsidRDefault="00E16A5E">
      <w:pPr>
        <w:pStyle w:val="BodyText"/>
        <w:spacing w:before="8"/>
        <w:rPr>
          <w:b/>
          <w:sz w:val="18"/>
        </w:rPr>
      </w:pPr>
    </w:p>
    <w:p w:rsidR="00E16A5E" w:rsidRDefault="00E16A5E">
      <w:pPr>
        <w:pStyle w:val="BodyText"/>
        <w:spacing w:before="8"/>
        <w:rPr>
          <w:b/>
          <w:sz w:val="18"/>
        </w:rPr>
      </w:pPr>
    </w:p>
    <w:p w:rsidR="00E16A5E" w:rsidRDefault="00E16A5E">
      <w:pPr>
        <w:pStyle w:val="BodyText"/>
        <w:spacing w:before="8"/>
        <w:rPr>
          <w:b/>
          <w:sz w:val="18"/>
        </w:rPr>
      </w:pPr>
    </w:p>
    <w:p w:rsidR="00E16A5E" w:rsidRDefault="00992599">
      <w:pPr>
        <w:pStyle w:val="Heading21"/>
        <w:spacing w:line="646" w:lineRule="atLeast"/>
        <w:rPr>
          <w:color w:val="330066"/>
        </w:rPr>
      </w:pPr>
      <w:r>
        <w:rPr>
          <w:color w:val="330066"/>
          <w:u w:val="thick"/>
        </w:rPr>
        <w:t>Project Title:</w:t>
      </w:r>
    </w:p>
    <w:p w:rsidR="00E16A5E" w:rsidRDefault="00992599">
      <w:pPr>
        <w:pStyle w:val="BodyText"/>
        <w:spacing w:before="213" w:line="259" w:lineRule="auto"/>
        <w:ind w:left="100" w:right="111"/>
        <w:jc w:val="both"/>
        <w:rPr>
          <w:b/>
          <w:sz w:val="18"/>
        </w:rPr>
      </w:pPr>
      <w:r>
        <w:t>Rashan and safety measures about Covid-19 through survey and print outs,how to made sanitizer (provide).</w:t>
      </w:r>
    </w:p>
    <w:p w:rsidR="00E16A5E" w:rsidRDefault="00992599">
      <w:pPr>
        <w:pStyle w:val="BodyText"/>
        <w:spacing w:before="8"/>
        <w:rPr>
          <w:b/>
          <w:sz w:val="18"/>
        </w:rPr>
      </w:pPr>
      <w:r>
        <w:rPr>
          <w:b/>
          <w:sz w:val="18"/>
        </w:rPr>
        <w:t xml:space="preserve">  </w:t>
      </w:r>
    </w:p>
    <w:p w:rsidR="00E16A5E" w:rsidRDefault="00E16A5E">
      <w:pPr>
        <w:pStyle w:val="BodyText"/>
        <w:spacing w:before="8"/>
        <w:rPr>
          <w:b/>
          <w:sz w:val="18"/>
        </w:rPr>
      </w:pPr>
    </w:p>
    <w:p w:rsidR="00E16A5E" w:rsidRDefault="00E16A5E">
      <w:pPr>
        <w:pStyle w:val="BodyText"/>
        <w:spacing w:before="8"/>
        <w:rPr>
          <w:b/>
          <w:sz w:val="18"/>
        </w:rPr>
      </w:pPr>
    </w:p>
    <w:p w:rsidR="00E16A5E" w:rsidRDefault="00E16A5E">
      <w:pPr>
        <w:pStyle w:val="BodyText"/>
        <w:spacing w:before="8"/>
        <w:rPr>
          <w:b/>
          <w:sz w:val="18"/>
        </w:rPr>
      </w:pPr>
    </w:p>
    <w:p w:rsidR="00E16A5E" w:rsidRDefault="00992599">
      <w:pPr>
        <w:pStyle w:val="BodyText"/>
        <w:spacing w:before="8"/>
        <w:rPr>
          <w:b/>
          <w:sz w:val="18"/>
        </w:rPr>
      </w:pPr>
      <w:r>
        <w:rPr>
          <w:b/>
          <w:color w:val="330066"/>
          <w:sz w:val="56"/>
          <w:u w:val="thick"/>
        </w:rPr>
        <w:t>Su</w:t>
      </w:r>
      <w:r>
        <w:rPr>
          <w:b/>
          <w:color w:val="330066"/>
          <w:sz w:val="56"/>
          <w:u w:val="thick"/>
        </w:rPr>
        <w:t>b</w:t>
      </w:r>
      <w:r>
        <w:rPr>
          <w:b/>
          <w:color w:val="330066"/>
          <w:sz w:val="56"/>
          <w:u w:val="thick"/>
        </w:rPr>
        <w:t>mit</w:t>
      </w:r>
      <w:r>
        <w:rPr>
          <w:b/>
          <w:color w:val="330066"/>
          <w:sz w:val="56"/>
          <w:u w:val="thick"/>
        </w:rPr>
        <w:t>ion</w:t>
      </w:r>
      <w:r>
        <w:rPr>
          <w:b/>
          <w:color w:val="330066"/>
          <w:sz w:val="56"/>
          <w:u w:val="thick"/>
        </w:rPr>
        <w:t xml:space="preserve"> Date</w:t>
      </w:r>
      <w:r>
        <w:rPr>
          <w:b/>
          <w:color w:val="330066"/>
          <w:sz w:val="56"/>
          <w:u w:val="thick"/>
        </w:rPr>
        <w:t xml:space="preserve"> ;</w:t>
      </w:r>
      <w:r>
        <w:rPr>
          <w:b/>
          <w:color w:val="330066"/>
          <w:sz w:val="56"/>
        </w:rPr>
        <w:t xml:space="preserve">       </w:t>
      </w:r>
      <w:r>
        <w:rPr>
          <w:color w:val="330066"/>
        </w:rPr>
        <w:t>10 May</w:t>
      </w:r>
      <w:r>
        <w:t>,2020</w:t>
      </w:r>
    </w:p>
    <w:p w:rsidR="00E16A5E" w:rsidRDefault="00E16A5E">
      <w:pPr>
        <w:pStyle w:val="BodyText"/>
        <w:spacing w:before="8"/>
        <w:rPr>
          <w:b/>
          <w:sz w:val="18"/>
        </w:rPr>
      </w:pPr>
    </w:p>
    <w:p w:rsidR="00E16A5E" w:rsidRDefault="00E16A5E">
      <w:pPr>
        <w:pStyle w:val="BodyText"/>
        <w:spacing w:before="8"/>
        <w:rPr>
          <w:b/>
          <w:sz w:val="18"/>
        </w:rPr>
      </w:pPr>
    </w:p>
    <w:p w:rsidR="00E16A5E" w:rsidRDefault="00E16A5E">
      <w:pPr>
        <w:pStyle w:val="BodyText"/>
        <w:spacing w:before="8"/>
        <w:rPr>
          <w:b/>
          <w:sz w:val="18"/>
        </w:rPr>
      </w:pPr>
    </w:p>
    <w:p w:rsidR="00E16A5E" w:rsidRDefault="00992599">
      <w:pPr>
        <w:tabs>
          <w:tab w:val="left" w:pos="4827"/>
        </w:tabs>
        <w:spacing w:line="671" w:lineRule="exact"/>
        <w:ind w:left="100"/>
        <w:rPr>
          <w:sz w:val="20"/>
        </w:rPr>
      </w:pPr>
      <w:r>
        <w:rPr>
          <w:b/>
          <w:color w:val="330066"/>
          <w:sz w:val="56"/>
          <w:u w:val="thick"/>
        </w:rPr>
        <w:t>Submitted</w:t>
      </w:r>
      <w:r>
        <w:rPr>
          <w:b/>
          <w:color w:val="330066"/>
          <w:sz w:val="56"/>
          <w:u w:val="thick"/>
        </w:rPr>
        <w:t xml:space="preserve"> </w:t>
      </w:r>
      <w:r>
        <w:rPr>
          <w:b/>
          <w:color w:val="330066"/>
          <w:sz w:val="56"/>
          <w:u w:val="thick"/>
        </w:rPr>
        <w:t>to:</w:t>
      </w:r>
      <w:r>
        <w:rPr>
          <w:b/>
          <w:sz w:val="56"/>
        </w:rPr>
        <w:tab/>
      </w:r>
      <w:r>
        <w:rPr>
          <w:sz w:val="48"/>
        </w:rPr>
        <w:t>Ma’am MehlahJabeen</w:t>
      </w:r>
    </w:p>
    <w:p w:rsidR="00E16A5E" w:rsidRDefault="00E16A5E">
      <w:pPr>
        <w:pStyle w:val="BodyText"/>
        <w:spacing w:before="6"/>
        <w:rPr>
          <w:sz w:val="23"/>
        </w:rPr>
      </w:pPr>
    </w:p>
    <w:p w:rsidR="00E16A5E" w:rsidRDefault="00E16A5E">
      <w:pPr>
        <w:pStyle w:val="Heading21"/>
        <w:spacing w:line="671" w:lineRule="exact"/>
        <w:ind w:left="81" w:right="6181"/>
        <w:jc w:val="center"/>
        <w:rPr>
          <w:u w:val="thick"/>
        </w:rPr>
      </w:pPr>
    </w:p>
    <w:p w:rsidR="00E16A5E" w:rsidRDefault="00E16A5E">
      <w:pPr>
        <w:pStyle w:val="Heading21"/>
        <w:spacing w:line="671" w:lineRule="exact"/>
        <w:ind w:left="81" w:right="6181"/>
        <w:jc w:val="center"/>
        <w:rPr>
          <w:u w:val="thick"/>
        </w:rPr>
      </w:pPr>
    </w:p>
    <w:p w:rsidR="00E16A5E" w:rsidRDefault="00E16A5E">
      <w:pPr>
        <w:pStyle w:val="Heading21"/>
        <w:spacing w:line="671" w:lineRule="exact"/>
        <w:ind w:left="81" w:right="6181"/>
        <w:jc w:val="center"/>
        <w:rPr>
          <w:u w:val="thick"/>
        </w:rPr>
      </w:pPr>
    </w:p>
    <w:p w:rsidR="00E16A5E" w:rsidRDefault="00992599">
      <w:pPr>
        <w:pStyle w:val="Heading21"/>
        <w:spacing w:line="671" w:lineRule="exact"/>
        <w:ind w:left="0" w:right="6181"/>
        <w:jc w:val="left"/>
        <w:rPr>
          <w:color w:val="330066"/>
          <w:u w:val="none"/>
        </w:rPr>
      </w:pPr>
      <w:r>
        <w:rPr>
          <w:color w:val="330066"/>
          <w:u w:val="thick"/>
        </w:rPr>
        <w:t>Submitted by:</w:t>
      </w:r>
    </w:p>
    <w:p w:rsidR="00E16A5E" w:rsidRDefault="00992599">
      <w:pPr>
        <w:spacing w:before="212"/>
        <w:ind w:left="81" w:right="734"/>
        <w:jc w:val="center"/>
        <w:rPr>
          <w:b/>
          <w:color w:val="008000"/>
          <w:sz w:val="56"/>
        </w:rPr>
      </w:pPr>
      <w:r>
        <w:rPr>
          <w:b/>
          <w:color w:val="008000"/>
          <w:sz w:val="56"/>
        </w:rPr>
        <w:t>(Group Members)</w:t>
      </w:r>
    </w:p>
    <w:p w:rsidR="00E16A5E" w:rsidRDefault="00E16A5E">
      <w:pPr>
        <w:pStyle w:val="BodyText"/>
        <w:spacing w:before="12"/>
        <w:rPr>
          <w:b/>
          <w:sz w:val="26"/>
        </w:rPr>
      </w:pPr>
    </w:p>
    <w:tbl>
      <w:tblPr>
        <w:tblW w:w="0" w:type="auto"/>
        <w:tblInd w:w="433" w:type="dxa"/>
        <w:tblLayout w:type="fixed"/>
        <w:tblCellMar>
          <w:left w:w="0" w:type="dxa"/>
          <w:right w:w="0" w:type="dxa"/>
        </w:tblCellMar>
        <w:tblLook w:val="01E0" w:firstRow="1" w:lastRow="1" w:firstColumn="1" w:lastColumn="1" w:noHBand="0" w:noVBand="0"/>
      </w:tblPr>
      <w:tblGrid>
        <w:gridCol w:w="3924"/>
        <w:gridCol w:w="3927"/>
      </w:tblGrid>
      <w:tr w:rsidR="00E16A5E">
        <w:trPr>
          <w:trHeight w:val="717"/>
        </w:trPr>
        <w:tc>
          <w:tcPr>
            <w:tcW w:w="3924" w:type="dxa"/>
          </w:tcPr>
          <w:p w:rsidR="00E16A5E" w:rsidRDefault="00992599">
            <w:pPr>
              <w:pStyle w:val="TableParagraph"/>
              <w:spacing w:before="0" w:line="570" w:lineRule="exact"/>
              <w:ind w:left="50"/>
              <w:rPr>
                <w:b/>
                <w:color w:val="330066"/>
                <w:sz w:val="56"/>
              </w:rPr>
            </w:pPr>
            <w:r>
              <w:rPr>
                <w:b/>
                <w:color w:val="330066"/>
                <w:sz w:val="56"/>
              </w:rPr>
              <w:t>Name</w:t>
            </w:r>
          </w:p>
        </w:tc>
        <w:tc>
          <w:tcPr>
            <w:tcW w:w="3927" w:type="dxa"/>
          </w:tcPr>
          <w:p w:rsidR="00E16A5E" w:rsidRDefault="00992599">
            <w:pPr>
              <w:pStyle w:val="TableParagraph"/>
              <w:spacing w:before="0" w:line="570" w:lineRule="exact"/>
              <w:ind w:left="0"/>
              <w:rPr>
                <w:b/>
                <w:color w:val="330066"/>
                <w:sz w:val="56"/>
              </w:rPr>
            </w:pPr>
            <w:r>
              <w:rPr>
                <w:b/>
                <w:color w:val="330066"/>
                <w:sz w:val="56"/>
              </w:rPr>
              <w:t>Roll No</w:t>
            </w:r>
          </w:p>
        </w:tc>
      </w:tr>
      <w:tr w:rsidR="00E16A5E">
        <w:trPr>
          <w:trHeight w:val="795"/>
        </w:trPr>
        <w:tc>
          <w:tcPr>
            <w:tcW w:w="3924" w:type="dxa"/>
          </w:tcPr>
          <w:p w:rsidR="00E16A5E" w:rsidRDefault="00992599">
            <w:pPr>
              <w:pStyle w:val="TableParagraph"/>
              <w:rPr>
                <w:sz w:val="48"/>
              </w:rPr>
            </w:pPr>
            <w:r>
              <w:rPr>
                <w:sz w:val="48"/>
              </w:rPr>
              <w:t>Anam</w:t>
            </w:r>
          </w:p>
        </w:tc>
        <w:tc>
          <w:tcPr>
            <w:tcW w:w="3927" w:type="dxa"/>
          </w:tcPr>
          <w:p w:rsidR="00E16A5E" w:rsidRDefault="00992599">
            <w:pPr>
              <w:pStyle w:val="TableParagraph"/>
              <w:ind w:left="0"/>
              <w:rPr>
                <w:sz w:val="48"/>
              </w:rPr>
            </w:pPr>
            <w:r>
              <w:rPr>
                <w:sz w:val="48"/>
              </w:rPr>
              <w:t>BMAF19BM0</w:t>
            </w:r>
            <w:r>
              <w:rPr>
                <w:sz w:val="48"/>
              </w:rPr>
              <w:t>42</w:t>
            </w:r>
          </w:p>
        </w:tc>
      </w:tr>
      <w:tr w:rsidR="00E16A5E">
        <w:trPr>
          <w:trHeight w:val="792"/>
        </w:trPr>
        <w:tc>
          <w:tcPr>
            <w:tcW w:w="3924" w:type="dxa"/>
          </w:tcPr>
          <w:p w:rsidR="00E16A5E" w:rsidRDefault="00992599">
            <w:pPr>
              <w:pStyle w:val="TableParagraph"/>
              <w:rPr>
                <w:sz w:val="48"/>
              </w:rPr>
            </w:pPr>
            <w:r>
              <w:rPr>
                <w:sz w:val="48"/>
              </w:rPr>
              <w:t>Ayesha</w:t>
            </w:r>
          </w:p>
        </w:tc>
        <w:tc>
          <w:tcPr>
            <w:tcW w:w="3927" w:type="dxa"/>
          </w:tcPr>
          <w:p w:rsidR="00E16A5E" w:rsidRDefault="00992599">
            <w:pPr>
              <w:pStyle w:val="TableParagraph"/>
              <w:ind w:left="0"/>
              <w:rPr>
                <w:sz w:val="48"/>
              </w:rPr>
            </w:pPr>
            <w:r>
              <w:rPr>
                <w:sz w:val="48"/>
              </w:rPr>
              <w:t>BMAF19BM052</w:t>
            </w:r>
          </w:p>
        </w:tc>
      </w:tr>
      <w:tr w:rsidR="00E16A5E">
        <w:trPr>
          <w:trHeight w:val="792"/>
        </w:trPr>
        <w:tc>
          <w:tcPr>
            <w:tcW w:w="3924" w:type="dxa"/>
          </w:tcPr>
          <w:p w:rsidR="00E16A5E" w:rsidRDefault="00992599">
            <w:pPr>
              <w:pStyle w:val="TableParagraph"/>
              <w:spacing w:before="58"/>
              <w:ind w:left="115"/>
              <w:rPr>
                <w:sz w:val="48"/>
              </w:rPr>
            </w:pPr>
            <w:r>
              <w:rPr>
                <w:sz w:val="48"/>
              </w:rPr>
              <w:t>Maheen</w:t>
            </w:r>
          </w:p>
        </w:tc>
        <w:tc>
          <w:tcPr>
            <w:tcW w:w="3927" w:type="dxa"/>
          </w:tcPr>
          <w:p w:rsidR="00E16A5E" w:rsidRDefault="00992599">
            <w:pPr>
              <w:pStyle w:val="TableParagraph"/>
              <w:spacing w:before="58"/>
              <w:ind w:left="0"/>
              <w:rPr>
                <w:sz w:val="48"/>
              </w:rPr>
            </w:pPr>
            <w:r>
              <w:rPr>
                <w:sz w:val="48"/>
              </w:rPr>
              <w:t>BMAF19BM0</w:t>
            </w:r>
            <w:r>
              <w:rPr>
                <w:sz w:val="48"/>
              </w:rPr>
              <w:t>39</w:t>
            </w:r>
          </w:p>
        </w:tc>
      </w:tr>
      <w:tr w:rsidR="00E16A5E">
        <w:trPr>
          <w:trHeight w:val="637"/>
        </w:trPr>
        <w:tc>
          <w:tcPr>
            <w:tcW w:w="3924" w:type="dxa"/>
          </w:tcPr>
          <w:p w:rsidR="00E16A5E" w:rsidRDefault="00992599">
            <w:pPr>
              <w:pStyle w:val="TableParagraph"/>
              <w:spacing w:line="557" w:lineRule="exact"/>
              <w:ind w:left="115"/>
              <w:rPr>
                <w:sz w:val="48"/>
              </w:rPr>
            </w:pPr>
            <w:r>
              <w:rPr>
                <w:sz w:val="48"/>
              </w:rPr>
              <w:t>Sidra</w:t>
            </w:r>
          </w:p>
        </w:tc>
        <w:tc>
          <w:tcPr>
            <w:tcW w:w="3927" w:type="dxa"/>
          </w:tcPr>
          <w:p w:rsidR="00E16A5E" w:rsidRDefault="00992599">
            <w:pPr>
              <w:pStyle w:val="TableParagraph"/>
              <w:spacing w:line="557" w:lineRule="exact"/>
              <w:ind w:left="0"/>
              <w:rPr>
                <w:sz w:val="48"/>
              </w:rPr>
            </w:pPr>
            <w:r>
              <w:rPr>
                <w:sz w:val="48"/>
              </w:rPr>
              <w:t>BMAF19BM0</w:t>
            </w:r>
            <w:r>
              <w:rPr>
                <w:sz w:val="48"/>
              </w:rPr>
              <w:t>25</w:t>
            </w:r>
          </w:p>
        </w:tc>
      </w:tr>
    </w:tbl>
    <w:p w:rsidR="00E16A5E" w:rsidRDefault="00992599">
      <w:pPr>
        <w:tabs>
          <w:tab w:val="left" w:pos="4907"/>
        </w:tabs>
        <w:spacing w:before="217"/>
        <w:rPr>
          <w:sz w:val="48"/>
        </w:rPr>
      </w:pPr>
      <w:r>
        <w:rPr>
          <w:b/>
          <w:color w:val="330066"/>
          <w:sz w:val="56"/>
          <w:u w:val="thick"/>
        </w:rPr>
        <w:t xml:space="preserve"> </w:t>
      </w:r>
      <w:r>
        <w:rPr>
          <w:b/>
          <w:color w:val="330066"/>
          <w:sz w:val="56"/>
          <w:u w:val="thick"/>
        </w:rPr>
        <w:t>Program:</w:t>
      </w:r>
      <w:r>
        <w:rPr>
          <w:b/>
          <w:sz w:val="56"/>
        </w:rPr>
        <w:tab/>
      </w:r>
      <w:r>
        <w:rPr>
          <w:sz w:val="48"/>
        </w:rPr>
        <w:t>Bs-Math (4 year)</w:t>
      </w:r>
    </w:p>
    <w:p w:rsidR="00E16A5E" w:rsidRDefault="00992599">
      <w:pPr>
        <w:tabs>
          <w:tab w:val="left" w:pos="5472"/>
        </w:tabs>
        <w:spacing w:before="211"/>
        <w:ind w:left="100"/>
        <w:rPr>
          <w:sz w:val="48"/>
        </w:rPr>
      </w:pPr>
      <w:r>
        <w:rPr>
          <w:b/>
          <w:color w:val="330066"/>
          <w:sz w:val="56"/>
          <w:u w:val="thick"/>
        </w:rPr>
        <w:t>Semester:</w:t>
      </w:r>
      <w:r>
        <w:rPr>
          <w:b/>
          <w:sz w:val="56"/>
        </w:rPr>
        <w:tab/>
      </w:r>
      <w:r>
        <w:rPr>
          <w:sz w:val="48"/>
        </w:rPr>
        <w:t>Second(2nd)</w:t>
      </w:r>
    </w:p>
    <w:p w:rsidR="00E16A5E" w:rsidRDefault="00992599">
      <w:pPr>
        <w:tabs>
          <w:tab w:val="left" w:pos="5417"/>
        </w:tabs>
        <w:spacing w:before="217"/>
        <w:ind w:left="100"/>
        <w:rPr>
          <w:sz w:val="48"/>
        </w:rPr>
      </w:pPr>
      <w:r>
        <w:rPr>
          <w:b/>
          <w:color w:val="330066"/>
          <w:sz w:val="56"/>
          <w:u w:val="thick"/>
        </w:rPr>
        <w:t>Session:</w:t>
      </w:r>
      <w:r>
        <w:rPr>
          <w:color w:val="330066"/>
          <w:sz w:val="56"/>
        </w:rPr>
        <w:t>.</w:t>
      </w:r>
      <w:r>
        <w:rPr>
          <w:sz w:val="56"/>
        </w:rPr>
        <w:tab/>
      </w:r>
      <w:r>
        <w:rPr>
          <w:sz w:val="48"/>
        </w:rPr>
        <w:t>2019 to2023</w:t>
      </w:r>
    </w:p>
    <w:p w:rsidR="00E16A5E" w:rsidRDefault="00E16A5E">
      <w:pPr>
        <w:pStyle w:val="BodyText"/>
        <w:rPr>
          <w:sz w:val="20"/>
        </w:rPr>
      </w:pPr>
    </w:p>
    <w:p w:rsidR="00E16A5E" w:rsidRDefault="00E16A5E">
      <w:pPr>
        <w:pStyle w:val="BodyText"/>
        <w:rPr>
          <w:sz w:val="20"/>
        </w:rPr>
      </w:pPr>
    </w:p>
    <w:p w:rsidR="00E16A5E" w:rsidRDefault="00E16A5E">
      <w:pPr>
        <w:pStyle w:val="BodyText"/>
        <w:rPr>
          <w:sz w:val="20"/>
        </w:rPr>
      </w:pPr>
    </w:p>
    <w:p w:rsidR="00E16A5E" w:rsidRDefault="00E16A5E">
      <w:pPr>
        <w:pStyle w:val="BodyText"/>
        <w:rPr>
          <w:sz w:val="20"/>
        </w:rPr>
      </w:pPr>
    </w:p>
    <w:p w:rsidR="00E16A5E" w:rsidRDefault="00E16A5E">
      <w:pPr>
        <w:pStyle w:val="BodyText"/>
        <w:spacing w:before="9"/>
        <w:rPr>
          <w:sz w:val="21"/>
        </w:rPr>
      </w:pPr>
    </w:p>
    <w:p w:rsidR="00E16A5E" w:rsidRDefault="00992599">
      <w:pPr>
        <w:pStyle w:val="Heading11"/>
        <w:jc w:val="center"/>
        <w:rPr>
          <w:color w:val="800000"/>
          <w:u w:val="none"/>
        </w:rPr>
      </w:pPr>
      <w:r>
        <w:rPr>
          <w:color w:val="800000"/>
          <w:u w:val="thick"/>
        </w:rPr>
        <w:t>UoS sub</w:t>
      </w:r>
      <w:r>
        <w:rPr>
          <w:color w:val="800000"/>
          <w:u w:val="thick"/>
        </w:rPr>
        <w:t>- campus Bhakkar</w:t>
      </w:r>
    </w:p>
    <w:p w:rsidR="00E16A5E" w:rsidRDefault="00992599">
      <w:pPr>
        <w:pStyle w:val="Heading21"/>
        <w:tabs>
          <w:tab w:val="left" w:pos="535"/>
        </w:tabs>
        <w:spacing w:line="646" w:lineRule="exact"/>
        <w:ind w:left="0"/>
        <w:rPr>
          <w:color w:val="02A5E3"/>
          <w:u w:val="none"/>
        </w:rPr>
      </w:pPr>
      <w:r>
        <w:rPr>
          <w:color w:val="02A5E3"/>
          <w:u w:val="thick"/>
        </w:rPr>
        <w:lastRenderedPageBreak/>
        <w:t>1.projectTitle</w:t>
      </w:r>
      <w:r>
        <w:rPr>
          <w:color w:val="02A5E3"/>
          <w:u w:val="thick"/>
        </w:rPr>
        <w:t>:</w:t>
      </w:r>
    </w:p>
    <w:p w:rsidR="00E16A5E" w:rsidRDefault="00992599">
      <w:pPr>
        <w:pStyle w:val="BodyText"/>
        <w:spacing w:before="213" w:line="259" w:lineRule="auto"/>
        <w:ind w:left="100" w:right="111"/>
        <w:jc w:val="both"/>
      </w:pPr>
      <w:r>
        <w:t>Rashan and safety measures about covid-19 through survey and print outs,How to made sanitizer (provide).</w:t>
      </w:r>
    </w:p>
    <w:p w:rsidR="00E16A5E" w:rsidRDefault="00E16A5E">
      <w:pPr>
        <w:pStyle w:val="Heading21"/>
        <w:tabs>
          <w:tab w:val="left" w:pos="661"/>
        </w:tabs>
        <w:ind w:left="0"/>
        <w:rPr>
          <w:u w:val="thick"/>
        </w:rPr>
      </w:pPr>
    </w:p>
    <w:p w:rsidR="00E16A5E" w:rsidRDefault="00992599">
      <w:pPr>
        <w:pStyle w:val="Heading21"/>
        <w:tabs>
          <w:tab w:val="left" w:pos="661"/>
        </w:tabs>
        <w:ind w:left="0"/>
        <w:rPr>
          <w:color w:val="02A5E3"/>
          <w:u w:val="none"/>
        </w:rPr>
      </w:pPr>
      <w:r>
        <w:rPr>
          <w:color w:val="02A5E3"/>
          <w:u w:val="thick"/>
        </w:rPr>
        <w:t>2.</w:t>
      </w:r>
      <w:r>
        <w:rPr>
          <w:color w:val="02A5E3"/>
          <w:u w:val="thick"/>
        </w:rPr>
        <w:t>Introduction:</w:t>
      </w:r>
    </w:p>
    <w:p w:rsidR="00E16A5E" w:rsidRDefault="00E16A5E">
      <w:pPr>
        <w:pStyle w:val="BodyText"/>
        <w:rPr>
          <w:b/>
          <w:sz w:val="20"/>
        </w:rPr>
      </w:pPr>
    </w:p>
    <w:p w:rsidR="00E16A5E" w:rsidRDefault="00E16A5E">
      <w:pPr>
        <w:pStyle w:val="BodyText"/>
        <w:rPr>
          <w:b/>
          <w:sz w:val="20"/>
        </w:rPr>
      </w:pPr>
    </w:p>
    <w:p w:rsidR="00E16A5E" w:rsidRDefault="00992599">
      <w:pPr>
        <w:tabs>
          <w:tab w:val="left" w:pos="947"/>
        </w:tabs>
        <w:spacing w:before="141"/>
        <w:jc w:val="both"/>
        <w:rPr>
          <w:b/>
          <w:sz w:val="56"/>
          <w:u w:val="thick"/>
        </w:rPr>
      </w:pPr>
      <w:r>
        <w:rPr>
          <w:b/>
          <w:sz w:val="56"/>
          <w:u w:val="thick"/>
        </w:rPr>
        <w:t>2.1</w:t>
      </w:r>
      <w:r>
        <w:rPr>
          <w:b/>
          <w:sz w:val="56"/>
          <w:u w:val="thick"/>
        </w:rPr>
        <w:t>Background ofproblem:</w:t>
      </w:r>
    </w:p>
    <w:p w:rsidR="00E16A5E" w:rsidRDefault="00992599">
      <w:pPr>
        <w:tabs>
          <w:tab w:val="left" w:pos="947"/>
        </w:tabs>
        <w:spacing w:before="141"/>
        <w:jc w:val="both"/>
        <w:rPr>
          <w:b/>
          <w:bCs/>
          <w:sz w:val="52"/>
          <w:szCs w:val="52"/>
        </w:rPr>
      </w:pPr>
      <w:r>
        <w:rPr>
          <w:b/>
          <w:bCs/>
          <w:sz w:val="52"/>
          <w:szCs w:val="52"/>
        </w:rPr>
        <w:t>Cdc</w:t>
      </w:r>
      <w:r>
        <w:rPr>
          <w:sz w:val="52"/>
          <w:szCs w:val="52"/>
        </w:rPr>
        <w:t xml:space="preserve"> is responding to a pandemic orespiratory disease spreading from person to person caused by a new </w:t>
      </w:r>
      <w:r>
        <w:rPr>
          <w:b/>
          <w:bCs/>
          <w:sz w:val="52"/>
          <w:szCs w:val="52"/>
        </w:rPr>
        <w:t>Corona virus.</w:t>
      </w:r>
      <w:r>
        <w:rPr>
          <w:sz w:val="52"/>
          <w:szCs w:val="52"/>
        </w:rPr>
        <w:t>The disease has been named "Corona virus disease 2019"(abbreviated"</w:t>
      </w:r>
      <w:r>
        <w:rPr>
          <w:b/>
          <w:bCs/>
          <w:sz w:val="52"/>
          <w:szCs w:val="52"/>
        </w:rPr>
        <w:t>covid-19"</w:t>
      </w:r>
      <w:r>
        <w:rPr>
          <w:sz w:val="52"/>
          <w:szCs w:val="52"/>
        </w:rPr>
        <w:t>).This situation poses a serious public health risk.The federal gover</w:t>
      </w:r>
      <w:r>
        <w:rPr>
          <w:sz w:val="52"/>
          <w:szCs w:val="52"/>
        </w:rPr>
        <w:t>nment is working closely with state,local,tribal and territorial partners as well as public health partners,to respond to this situation.(https://www.edu.europa.eu).</w:t>
      </w:r>
      <w:r>
        <w:rPr>
          <w:noProof/>
          <w:lang w:bidi="ar-SA"/>
        </w:rPr>
        <w:lastRenderedPageBreak/>
        <w:drawing>
          <wp:inline distT="0" distB="0" distL="0" distR="0">
            <wp:extent cx="5814516" cy="3901863"/>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5814516" cy="3901863"/>
                    </a:xfrm>
                    <a:prstGeom prst="rect">
                      <a:avLst/>
                    </a:prstGeom>
                  </pic:spPr>
                </pic:pic>
              </a:graphicData>
            </a:graphic>
          </wp:inline>
        </w:drawing>
      </w:r>
    </w:p>
    <w:p w:rsidR="00E16A5E" w:rsidRDefault="00992599">
      <w:pPr>
        <w:pStyle w:val="BodyText"/>
        <w:spacing w:before="207" w:line="259" w:lineRule="auto"/>
        <w:ind w:right="108"/>
        <w:jc w:val="both"/>
        <w:rPr>
          <w:sz w:val="20"/>
        </w:rPr>
      </w:pPr>
      <w:r>
        <w:t>As</w:t>
      </w:r>
      <w:r>
        <w:t xml:space="preserve"> </w:t>
      </w:r>
      <w:r>
        <w:t>Pakistan</w:t>
      </w:r>
      <w:r>
        <w:t xml:space="preserve"> </w:t>
      </w:r>
      <w:r>
        <w:rPr>
          <w:spacing w:val="-3"/>
        </w:rPr>
        <w:t>is</w:t>
      </w:r>
      <w:r>
        <w:rPr>
          <w:spacing w:val="-3"/>
        </w:rPr>
        <w:t xml:space="preserve"> </w:t>
      </w:r>
      <w:r>
        <w:t>the</w:t>
      </w:r>
      <w:r>
        <w:t xml:space="preserve"> </w:t>
      </w:r>
      <w:r>
        <w:t>developing</w:t>
      </w:r>
      <w:r>
        <w:t xml:space="preserve"> </w:t>
      </w:r>
      <w:r>
        <w:t>country</w:t>
      </w:r>
      <w:r>
        <w:t xml:space="preserve"> </w:t>
      </w:r>
      <w:r>
        <w:t>and</w:t>
      </w:r>
      <w:r>
        <w:t xml:space="preserve"> </w:t>
      </w:r>
      <w:r>
        <w:t>25%</w:t>
      </w:r>
      <w:r>
        <w:t xml:space="preserve"> of</w:t>
      </w:r>
      <w:r>
        <w:t xml:space="preserve"> population belongs to a poor family in our country due to this covid-19.This problem become more severe.In </w:t>
      </w:r>
      <w:r>
        <w:rPr>
          <w:spacing w:val="-3"/>
        </w:rPr>
        <w:t xml:space="preserve">our </w:t>
      </w:r>
      <w:r>
        <w:t>country people are so</w:t>
      </w:r>
      <w:r>
        <w:t xml:space="preserve"> unemployed that they cannot even fulfilltheir</w:t>
      </w:r>
      <w:r>
        <w:t xml:space="preserve"> hunger.They do not serious about this disease.The people does not know have </w:t>
      </w:r>
      <w:r>
        <w:t>to save from</w:t>
      </w:r>
      <w:r>
        <w:t xml:space="preserve"> </w:t>
      </w:r>
      <w:r>
        <w:t>Coronavirus.They</w:t>
      </w:r>
      <w:r>
        <w:t xml:space="preserve"> are unaware that how to</w:t>
      </w:r>
      <w:r>
        <w:t xml:space="preserve"> use masks, Gloves, sanitizer and save us our life from covid-19. So we decided to </w:t>
      </w:r>
      <w:r>
        <w:t>help them</w:t>
      </w:r>
      <w:r>
        <w:t>.</w:t>
      </w:r>
    </w:p>
    <w:p w:rsidR="00E16A5E" w:rsidRDefault="00E16A5E">
      <w:pPr>
        <w:pStyle w:val="BodyText"/>
        <w:rPr>
          <w:sz w:val="20"/>
        </w:rPr>
      </w:pPr>
    </w:p>
    <w:p w:rsidR="00E16A5E" w:rsidRDefault="00E16A5E">
      <w:pPr>
        <w:pStyle w:val="BodyText"/>
        <w:rPr>
          <w:sz w:val="20"/>
        </w:rPr>
      </w:pPr>
    </w:p>
    <w:p w:rsidR="00E16A5E" w:rsidRDefault="00992599">
      <w:pPr>
        <w:pStyle w:val="Heading21"/>
        <w:tabs>
          <w:tab w:val="left" w:pos="947"/>
        </w:tabs>
        <w:spacing w:line="671" w:lineRule="exact"/>
        <w:ind w:left="0"/>
        <w:rPr>
          <w:u w:val="none"/>
        </w:rPr>
      </w:pPr>
      <w:r>
        <w:rPr>
          <w:u w:val="thick"/>
        </w:rPr>
        <w:lastRenderedPageBreak/>
        <w:t xml:space="preserve">2.2  present </w:t>
      </w:r>
      <w:r>
        <w:rPr>
          <w:u w:val="thick"/>
        </w:rPr>
        <w:t>situation:</w:t>
      </w:r>
    </w:p>
    <w:p w:rsidR="00E16A5E" w:rsidRDefault="00992599">
      <w:pPr>
        <w:pStyle w:val="BodyText"/>
        <w:spacing w:before="213" w:line="259" w:lineRule="auto"/>
        <w:ind w:left="100" w:right="112"/>
        <w:jc w:val="both"/>
      </w:pPr>
      <w:r>
        <w:t>At the outset,we would point out that these days we are battling a disease like Cor</w:t>
      </w:r>
      <w:r>
        <w:t>ona virus which is very harmful disease.The disease has led to lockdown across the country which is causing a lot of hardship to the people.</w:t>
      </w:r>
    </w:p>
    <w:p w:rsidR="00E16A5E" w:rsidRDefault="00992599">
      <w:pPr>
        <w:pStyle w:val="BodyText"/>
        <w:spacing w:before="213" w:line="259" w:lineRule="auto"/>
        <w:ind w:left="100" w:right="112"/>
        <w:jc w:val="both"/>
      </w:pPr>
      <w:r>
        <w:rPr>
          <w:noProof/>
          <w:lang w:bidi="ar-SA"/>
        </w:rPr>
        <w:drawing>
          <wp:inline distT="0" distB="0" distL="0" distR="0">
            <wp:extent cx="6209029" cy="3479542"/>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6209029" cy="3479542"/>
                    </a:xfrm>
                    <a:prstGeom prst="rect">
                      <a:avLst/>
                    </a:prstGeom>
                  </pic:spPr>
                </pic:pic>
              </a:graphicData>
            </a:graphic>
          </wp:inline>
        </w:drawing>
      </w:r>
    </w:p>
    <w:p w:rsidR="00E16A5E" w:rsidRDefault="00E16A5E">
      <w:pPr>
        <w:pStyle w:val="BodyText"/>
        <w:spacing w:before="213" w:line="259" w:lineRule="auto"/>
        <w:ind w:left="100" w:right="112"/>
        <w:jc w:val="both"/>
      </w:pPr>
    </w:p>
    <w:p w:rsidR="00E16A5E" w:rsidRDefault="00992599">
      <w:pPr>
        <w:pStyle w:val="BodyText"/>
        <w:spacing w:before="157" w:line="259" w:lineRule="auto"/>
        <w:ind w:left="100" w:right="111"/>
        <w:jc w:val="both"/>
      </w:pPr>
      <w:r>
        <w:t>The first case of Corona virus was reported in Pakistan</w:t>
      </w:r>
      <w:r>
        <w:t xml:space="preserve"> </w:t>
      </w:r>
      <w:r>
        <w:t>February</w:t>
      </w:r>
      <w:r>
        <w:t xml:space="preserve"> </w:t>
      </w:r>
      <w:r>
        <w:t>15</w:t>
      </w:r>
      <w:r>
        <w:t xml:space="preserve"> and Corona virus increased</w:t>
      </w:r>
      <w:r>
        <w:t xml:space="preserve"> day by day.Since </w:t>
      </w:r>
      <w:r>
        <w:t xml:space="preserve">then the number of Corona virus patients has risen </w:t>
      </w:r>
      <w:r>
        <w:rPr>
          <w:spacing w:val="-3"/>
        </w:rPr>
        <w:t xml:space="preserve">to </w:t>
      </w:r>
      <w:r>
        <w:t xml:space="preserve">24,073. The </w:t>
      </w:r>
      <w:r>
        <w:lastRenderedPageBreak/>
        <w:t xml:space="preserve">number of recoveries is 6,464 and the number of deaths is 547. And there are still high risk of this disease.we should all pray to God to get rid of this dangerous disease like Corona virus </w:t>
      </w:r>
      <w:r>
        <w:rPr>
          <w:spacing w:val="-3"/>
        </w:rPr>
        <w:t xml:space="preserve">as </w:t>
      </w:r>
      <w:r>
        <w:t>soon as</w:t>
      </w:r>
      <w:r>
        <w:t xml:space="preserve"> </w:t>
      </w:r>
      <w:r>
        <w:t>possible.Ameen.</w:t>
      </w:r>
      <w:r>
        <w:t>(Google.com).</w:t>
      </w:r>
    </w:p>
    <w:p w:rsidR="00E16A5E" w:rsidRDefault="00992599">
      <w:pPr>
        <w:pStyle w:val="BodyText"/>
        <w:spacing w:before="157" w:line="259" w:lineRule="auto"/>
        <w:ind w:left="100" w:right="111"/>
        <w:jc w:val="both"/>
        <w:rPr>
          <w:b/>
          <w:bCs/>
          <w:color w:val="02A5E3"/>
          <w:sz w:val="56"/>
          <w:szCs w:val="56"/>
        </w:rPr>
      </w:pPr>
      <w:r>
        <w:rPr>
          <w:b/>
          <w:bCs/>
          <w:color w:val="02A5E3"/>
          <w:sz w:val="56"/>
          <w:szCs w:val="56"/>
          <w:u w:val="thick"/>
        </w:rPr>
        <w:t>3. Justification</w:t>
      </w:r>
      <w:r>
        <w:rPr>
          <w:b/>
          <w:bCs/>
          <w:color w:val="02A5E3"/>
          <w:sz w:val="56"/>
          <w:szCs w:val="56"/>
          <w:u w:val="thick"/>
        </w:rPr>
        <w:t xml:space="preserve"> of the project:</w:t>
      </w:r>
    </w:p>
    <w:p w:rsidR="00E16A5E" w:rsidRDefault="00992599">
      <w:pPr>
        <w:pStyle w:val="ListParagraph"/>
        <w:numPr>
          <w:ilvl w:val="0"/>
          <w:numId w:val="2"/>
        </w:numPr>
        <w:tabs>
          <w:tab w:val="left" w:pos="528"/>
        </w:tabs>
        <w:spacing w:before="217"/>
        <w:jc w:val="both"/>
        <w:rPr>
          <w:b/>
          <w:sz w:val="56"/>
        </w:rPr>
      </w:pPr>
      <w:r>
        <w:rPr>
          <w:b/>
          <w:sz w:val="56"/>
          <w:u w:val="thick"/>
        </w:rPr>
        <w:t>Importance of project</w:t>
      </w:r>
      <w:r>
        <w:rPr>
          <w:b/>
          <w:sz w:val="56"/>
          <w:u w:val="thick"/>
        </w:rPr>
        <w:t xml:space="preserve"> </w:t>
      </w:r>
      <w:r>
        <w:rPr>
          <w:b/>
          <w:sz w:val="56"/>
          <w:u w:val="thick"/>
        </w:rPr>
        <w:t>activity:</w:t>
      </w:r>
    </w:p>
    <w:p w:rsidR="00E16A5E" w:rsidRDefault="00992599">
      <w:pPr>
        <w:pStyle w:val="BodyText"/>
        <w:spacing w:before="207" w:line="259" w:lineRule="auto"/>
        <w:ind w:left="100" w:right="106"/>
        <w:jc w:val="both"/>
      </w:pPr>
      <w:r>
        <w:t xml:space="preserve">This is a big project because it helps the poor people.Now-a-days people are much worried due to Corona virus.so we decided to help them by financially support.Even in Pakistan there </w:t>
      </w:r>
      <w:r>
        <w:rPr>
          <w:spacing w:val="-3"/>
        </w:rPr>
        <w:t xml:space="preserve">is </w:t>
      </w:r>
      <w:r>
        <w:t>very bad conditions of people.If we financially help them then,they fu</w:t>
      </w:r>
      <w:r>
        <w:t>lfill their needs.However people</w:t>
      </w:r>
      <w:r>
        <w:t xml:space="preserve"> </w:t>
      </w:r>
      <w:r>
        <w:t>does</w:t>
      </w:r>
      <w:r>
        <w:t xml:space="preserve"> </w:t>
      </w:r>
      <w:r>
        <w:t>not</w:t>
      </w:r>
      <w:r>
        <w:t xml:space="preserve"> </w:t>
      </w:r>
      <w:r>
        <w:t>serious</w:t>
      </w:r>
      <w:r>
        <w:t xml:space="preserve"> </w:t>
      </w:r>
      <w:r>
        <w:t>about</w:t>
      </w:r>
      <w:r>
        <w:t xml:space="preserve"> </w:t>
      </w:r>
      <w:r>
        <w:t>this</w:t>
      </w:r>
      <w:r>
        <w:t xml:space="preserve"> </w:t>
      </w:r>
      <w:r>
        <w:t>disease,so</w:t>
      </w:r>
      <w:r>
        <w:t xml:space="preserve"> </w:t>
      </w:r>
      <w:r>
        <w:t xml:space="preserve">we decided to aware people through survey and print outs.And also we provide self made santizer.Our this work </w:t>
      </w:r>
      <w:r>
        <w:rPr>
          <w:spacing w:val="-3"/>
        </w:rPr>
        <w:t xml:space="preserve">helps </w:t>
      </w:r>
      <w:r>
        <w:t>the poor and</w:t>
      </w:r>
      <w:r>
        <w:t xml:space="preserve"> </w:t>
      </w:r>
      <w:r>
        <w:t>needy people in a current</w:t>
      </w:r>
      <w:r>
        <w:t xml:space="preserve"> </w:t>
      </w:r>
      <w:r>
        <w:t>situation.</w:t>
      </w:r>
      <w:r>
        <w:t>(en.wikipedia.org).</w:t>
      </w:r>
    </w:p>
    <w:p w:rsidR="00E16A5E" w:rsidRDefault="00E16A5E">
      <w:pPr>
        <w:pStyle w:val="BodyText"/>
      </w:pPr>
    </w:p>
    <w:p w:rsidR="00E16A5E" w:rsidRDefault="00E16A5E">
      <w:pPr>
        <w:pStyle w:val="BodyText"/>
        <w:spacing w:before="11"/>
        <w:rPr>
          <w:sz w:val="38"/>
        </w:rPr>
      </w:pPr>
    </w:p>
    <w:p w:rsidR="00E16A5E" w:rsidRDefault="00992599">
      <w:pPr>
        <w:pStyle w:val="Heading21"/>
        <w:numPr>
          <w:ilvl w:val="0"/>
          <w:numId w:val="2"/>
        </w:numPr>
        <w:tabs>
          <w:tab w:val="left" w:pos="551"/>
        </w:tabs>
        <w:spacing w:line="259" w:lineRule="auto"/>
        <w:ind w:left="100" w:right="119" w:firstLine="0"/>
        <w:jc w:val="both"/>
        <w:rPr>
          <w:u w:val="none"/>
        </w:rPr>
      </w:pPr>
      <w:r>
        <w:rPr>
          <w:u w:val="thick"/>
        </w:rPr>
        <w:t>practical implications (who will get benefits of the</w:t>
      </w:r>
      <w:r>
        <w:rPr>
          <w:u w:val="thick"/>
        </w:rPr>
        <w:t xml:space="preserve"> </w:t>
      </w:r>
      <w:r>
        <w:rPr>
          <w:u w:val="thick"/>
        </w:rPr>
        <w:t>activity)?</w:t>
      </w:r>
    </w:p>
    <w:p w:rsidR="00E16A5E" w:rsidRDefault="00992599">
      <w:pPr>
        <w:pStyle w:val="BodyText"/>
        <w:spacing w:before="155" w:line="259" w:lineRule="auto"/>
        <w:ind w:left="100" w:right="117"/>
        <w:jc w:val="both"/>
      </w:pPr>
      <w:r>
        <w:t xml:space="preserve">First of all,we will help a two poor families by a financially support.In this step two </w:t>
      </w:r>
      <w:r>
        <w:t>poor families are</w:t>
      </w:r>
      <w:r>
        <w:t xml:space="preserve"> benefited.secondly,we distribute</w:t>
      </w:r>
      <w:r>
        <w:t xml:space="preserve"> </w:t>
      </w:r>
      <w:r>
        <w:t>hard</w:t>
      </w:r>
      <w:r>
        <w:t xml:space="preserve"> </w:t>
      </w:r>
      <w:r>
        <w:t xml:space="preserve">copies of preventive measure about covid-19. </w:t>
      </w:r>
      <w:r>
        <w:t>And also guide people how to save their lives.This step help the people to understand this</w:t>
      </w:r>
      <w:r>
        <w:t xml:space="preserve"> </w:t>
      </w:r>
      <w:r>
        <w:t>disease</w:t>
      </w:r>
      <w:r>
        <w:t xml:space="preserve"> </w:t>
      </w:r>
      <w:r>
        <w:t>and</w:t>
      </w:r>
      <w:r>
        <w:t xml:space="preserve"> </w:t>
      </w:r>
      <w:r>
        <w:t>so</w:t>
      </w:r>
      <w:r>
        <w:t xml:space="preserve"> </w:t>
      </w:r>
      <w:r>
        <w:t>that,they</w:t>
      </w:r>
      <w:r>
        <w:t xml:space="preserve"> can protect himself</w:t>
      </w:r>
      <w:r>
        <w:t xml:space="preserve"> and his families.Thirdly we will divide a self made sanitizer and guide people to use</w:t>
      </w:r>
      <w:r>
        <w:t xml:space="preserve"> </w:t>
      </w:r>
      <w:r>
        <w:t>sanitizer and save himself and oth</w:t>
      </w:r>
      <w:r>
        <w:t>ers in this</w:t>
      </w:r>
      <w:r>
        <w:t xml:space="preserve"> </w:t>
      </w:r>
      <w:r>
        <w:t>disease.</w:t>
      </w:r>
      <w:r>
        <w:t>(en.wikipedia.org).</w:t>
      </w:r>
    </w:p>
    <w:p w:rsidR="00E16A5E" w:rsidRDefault="00E16A5E">
      <w:pPr>
        <w:pStyle w:val="BodyText"/>
      </w:pPr>
    </w:p>
    <w:p w:rsidR="00E16A5E" w:rsidRDefault="00E16A5E">
      <w:pPr>
        <w:pStyle w:val="BodyText"/>
      </w:pPr>
    </w:p>
    <w:p w:rsidR="00E16A5E" w:rsidRDefault="00E16A5E">
      <w:pPr>
        <w:pStyle w:val="BodyText"/>
        <w:spacing w:before="8"/>
        <w:rPr>
          <w:sz w:val="64"/>
        </w:rPr>
      </w:pPr>
    </w:p>
    <w:p w:rsidR="00E16A5E" w:rsidRDefault="00992599">
      <w:pPr>
        <w:pStyle w:val="Heading21"/>
        <w:tabs>
          <w:tab w:val="left" w:pos="535"/>
        </w:tabs>
        <w:ind w:left="0"/>
        <w:rPr>
          <w:color w:val="02A5E3"/>
          <w:u w:val="none"/>
        </w:rPr>
      </w:pPr>
      <w:r>
        <w:rPr>
          <w:color w:val="02A5E3"/>
          <w:u w:val="thick"/>
        </w:rPr>
        <w:t>4.</w:t>
      </w:r>
      <w:r>
        <w:rPr>
          <w:color w:val="02A5E3"/>
          <w:u w:val="thick"/>
        </w:rPr>
        <w:t>Objectives of the</w:t>
      </w:r>
      <w:r>
        <w:rPr>
          <w:color w:val="02A5E3"/>
          <w:u w:val="thick"/>
        </w:rPr>
        <w:t xml:space="preserve"> </w:t>
      </w:r>
      <w:r>
        <w:rPr>
          <w:color w:val="02A5E3"/>
          <w:u w:val="thick"/>
        </w:rPr>
        <w:t>project:</w:t>
      </w:r>
    </w:p>
    <w:p w:rsidR="00E16A5E" w:rsidRDefault="00992599">
      <w:pPr>
        <w:pStyle w:val="BodyText"/>
        <w:spacing w:before="208" w:line="259" w:lineRule="auto"/>
        <w:ind w:left="100" w:right="110"/>
        <w:jc w:val="both"/>
      </w:pPr>
      <w:r>
        <w:t>By looking the current situation our project objectives are as follows:</w:t>
      </w:r>
    </w:p>
    <w:p w:rsidR="00E16A5E" w:rsidRDefault="00992599">
      <w:pPr>
        <w:pStyle w:val="ListParagraph"/>
        <w:numPr>
          <w:ilvl w:val="0"/>
          <w:numId w:val="1"/>
        </w:numPr>
        <w:tabs>
          <w:tab w:val="left" w:pos="821"/>
        </w:tabs>
        <w:spacing w:before="164"/>
        <w:jc w:val="left"/>
        <w:rPr>
          <w:sz w:val="48"/>
        </w:rPr>
      </w:pPr>
      <w:r>
        <w:rPr>
          <w:sz w:val="48"/>
        </w:rPr>
        <w:lastRenderedPageBreak/>
        <w:t>To help people through financially</w:t>
      </w:r>
      <w:r>
        <w:rPr>
          <w:sz w:val="48"/>
        </w:rPr>
        <w:t xml:space="preserve"> </w:t>
      </w:r>
      <w:r>
        <w:rPr>
          <w:sz w:val="48"/>
        </w:rPr>
        <w:t>support.</w:t>
      </w:r>
    </w:p>
    <w:p w:rsidR="00E16A5E" w:rsidRDefault="00992599">
      <w:pPr>
        <w:pStyle w:val="ListParagraph"/>
        <w:numPr>
          <w:ilvl w:val="0"/>
          <w:numId w:val="1"/>
        </w:numPr>
        <w:tabs>
          <w:tab w:val="left" w:pos="821"/>
        </w:tabs>
        <w:spacing w:before="49"/>
        <w:jc w:val="left"/>
        <w:rPr>
          <w:sz w:val="48"/>
        </w:rPr>
      </w:pPr>
      <w:r>
        <w:rPr>
          <w:sz w:val="48"/>
        </w:rPr>
        <w:t>Every person helps the two poor</w:t>
      </w:r>
      <w:r>
        <w:rPr>
          <w:sz w:val="48"/>
        </w:rPr>
        <w:t xml:space="preserve"> </w:t>
      </w:r>
      <w:r>
        <w:rPr>
          <w:sz w:val="48"/>
        </w:rPr>
        <w:t>houses.</w:t>
      </w:r>
    </w:p>
    <w:p w:rsidR="00E16A5E" w:rsidRDefault="00992599">
      <w:pPr>
        <w:pStyle w:val="ListParagraph"/>
        <w:numPr>
          <w:ilvl w:val="0"/>
          <w:numId w:val="1"/>
        </w:numPr>
        <w:tabs>
          <w:tab w:val="left" w:pos="821"/>
          <w:tab w:val="left" w:pos="2378"/>
          <w:tab w:val="left" w:pos="4013"/>
          <w:tab w:val="left" w:pos="6157"/>
          <w:tab w:val="left" w:pos="8538"/>
        </w:tabs>
        <w:spacing w:before="44" w:line="256" w:lineRule="auto"/>
        <w:ind w:right="109"/>
        <w:jc w:val="left"/>
        <w:rPr>
          <w:sz w:val="48"/>
        </w:rPr>
      </w:pPr>
      <w:r>
        <w:rPr>
          <w:sz w:val="48"/>
        </w:rPr>
        <w:t>Every</w:t>
      </w:r>
      <w:r>
        <w:rPr>
          <w:sz w:val="48"/>
        </w:rPr>
        <w:tab/>
        <w:t>group</w:t>
      </w:r>
      <w:r>
        <w:rPr>
          <w:sz w:val="48"/>
        </w:rPr>
        <w:tab/>
        <w:t>member</w:t>
      </w:r>
      <w:r>
        <w:rPr>
          <w:sz w:val="48"/>
        </w:rPr>
        <w:tab/>
      </w:r>
      <w:r>
        <w:rPr>
          <w:sz w:val="48"/>
        </w:rPr>
        <w:t>distribute</w:t>
      </w:r>
      <w:r>
        <w:rPr>
          <w:sz w:val="48"/>
        </w:rPr>
        <w:tab/>
      </w:r>
      <w:r>
        <w:rPr>
          <w:spacing w:val="-5"/>
          <w:sz w:val="48"/>
        </w:rPr>
        <w:t xml:space="preserve">10kg </w:t>
      </w:r>
      <w:r>
        <w:rPr>
          <w:sz w:val="48"/>
        </w:rPr>
        <w:t>flour,5kg Rice and 5kg</w:t>
      </w:r>
      <w:r>
        <w:rPr>
          <w:sz w:val="48"/>
        </w:rPr>
        <w:t xml:space="preserve"> sugar</w:t>
      </w:r>
      <w:r>
        <w:rPr>
          <w:sz w:val="48"/>
        </w:rPr>
        <w:t>.</w:t>
      </w:r>
    </w:p>
    <w:p w:rsidR="00E16A5E" w:rsidRDefault="00992599">
      <w:pPr>
        <w:pStyle w:val="ListParagraph"/>
        <w:numPr>
          <w:ilvl w:val="0"/>
          <w:numId w:val="1"/>
        </w:numPr>
        <w:tabs>
          <w:tab w:val="left" w:pos="821"/>
        </w:tabs>
        <w:spacing w:before="11"/>
        <w:jc w:val="left"/>
        <w:rPr>
          <w:sz w:val="48"/>
        </w:rPr>
      </w:pPr>
      <w:r>
        <w:rPr>
          <w:sz w:val="48"/>
        </w:rPr>
        <w:t>To tell people about Corona</w:t>
      </w:r>
      <w:r>
        <w:rPr>
          <w:sz w:val="48"/>
        </w:rPr>
        <w:t xml:space="preserve"> </w:t>
      </w:r>
      <w:r>
        <w:rPr>
          <w:sz w:val="48"/>
        </w:rPr>
        <w:t>virus.</w:t>
      </w:r>
    </w:p>
    <w:p w:rsidR="00E16A5E" w:rsidRDefault="00992599">
      <w:pPr>
        <w:pStyle w:val="ListParagraph"/>
        <w:numPr>
          <w:ilvl w:val="0"/>
          <w:numId w:val="6"/>
        </w:numPr>
        <w:tabs>
          <w:tab w:val="left" w:pos="821"/>
        </w:tabs>
        <w:spacing w:before="83"/>
        <w:jc w:val="left"/>
        <w:rPr>
          <w:sz w:val="48"/>
        </w:rPr>
      </w:pPr>
      <w:r>
        <w:rPr>
          <w:sz w:val="48"/>
        </w:rPr>
        <w:t>By distribute charts in</w:t>
      </w:r>
      <w:r>
        <w:rPr>
          <w:sz w:val="48"/>
        </w:rPr>
        <w:t xml:space="preserve"> </w:t>
      </w:r>
      <w:r>
        <w:rPr>
          <w:sz w:val="48"/>
        </w:rPr>
        <w:t>public.</w:t>
      </w:r>
    </w:p>
    <w:p w:rsidR="00E16A5E" w:rsidRDefault="00992599">
      <w:pPr>
        <w:pStyle w:val="ListParagraph"/>
        <w:numPr>
          <w:ilvl w:val="0"/>
          <w:numId w:val="1"/>
        </w:numPr>
        <w:tabs>
          <w:tab w:val="left" w:pos="821"/>
        </w:tabs>
        <w:spacing w:before="49" w:line="253" w:lineRule="auto"/>
        <w:ind w:right="113"/>
        <w:jc w:val="left"/>
        <w:rPr>
          <w:sz w:val="48"/>
        </w:rPr>
      </w:pPr>
      <w:r>
        <w:rPr>
          <w:sz w:val="48"/>
        </w:rPr>
        <w:t>By</w:t>
      </w:r>
      <w:r>
        <w:rPr>
          <w:sz w:val="48"/>
        </w:rPr>
        <w:t xml:space="preserve"> </w:t>
      </w:r>
      <w:r>
        <w:rPr>
          <w:sz w:val="48"/>
        </w:rPr>
        <w:t>guide</w:t>
      </w:r>
      <w:r>
        <w:rPr>
          <w:sz w:val="48"/>
        </w:rPr>
        <w:t xml:space="preserve"> </w:t>
      </w:r>
      <w:r>
        <w:rPr>
          <w:sz w:val="48"/>
        </w:rPr>
        <w:t>the</w:t>
      </w:r>
      <w:r>
        <w:rPr>
          <w:sz w:val="48"/>
        </w:rPr>
        <w:t xml:space="preserve"> </w:t>
      </w:r>
      <w:r>
        <w:rPr>
          <w:sz w:val="48"/>
        </w:rPr>
        <w:t>people,how</w:t>
      </w:r>
      <w:r>
        <w:rPr>
          <w:sz w:val="48"/>
        </w:rPr>
        <w:t xml:space="preserve"> </w:t>
      </w:r>
      <w:r>
        <w:rPr>
          <w:sz w:val="48"/>
        </w:rPr>
        <w:t>to</w:t>
      </w:r>
      <w:r>
        <w:rPr>
          <w:sz w:val="48"/>
        </w:rPr>
        <w:t xml:space="preserve"> </w:t>
      </w:r>
      <w:r>
        <w:rPr>
          <w:sz w:val="48"/>
        </w:rPr>
        <w:t>save</w:t>
      </w:r>
      <w:r>
        <w:rPr>
          <w:sz w:val="48"/>
        </w:rPr>
        <w:t xml:space="preserve"> </w:t>
      </w:r>
      <w:r>
        <w:rPr>
          <w:sz w:val="48"/>
        </w:rPr>
        <w:t>him</w:t>
      </w:r>
      <w:r>
        <w:rPr>
          <w:sz w:val="48"/>
        </w:rPr>
        <w:t xml:space="preserve"> </w:t>
      </w:r>
      <w:r>
        <w:rPr>
          <w:sz w:val="48"/>
        </w:rPr>
        <w:t>self</w:t>
      </w:r>
      <w:r>
        <w:rPr>
          <w:sz w:val="48"/>
        </w:rPr>
        <w:t xml:space="preserve"> </w:t>
      </w:r>
      <w:r>
        <w:rPr>
          <w:sz w:val="48"/>
        </w:rPr>
        <w:t>and others?</w:t>
      </w:r>
    </w:p>
    <w:p w:rsidR="00E16A5E" w:rsidRDefault="00992599">
      <w:pPr>
        <w:pStyle w:val="ListParagraph"/>
        <w:numPr>
          <w:ilvl w:val="0"/>
          <w:numId w:val="1"/>
        </w:numPr>
        <w:tabs>
          <w:tab w:val="left" w:pos="821"/>
        </w:tabs>
        <w:spacing w:before="22"/>
        <w:jc w:val="left"/>
        <w:rPr>
          <w:sz w:val="48"/>
        </w:rPr>
      </w:pPr>
      <w:r>
        <w:rPr>
          <w:sz w:val="48"/>
        </w:rPr>
        <w:t>To tell people wash your hands</w:t>
      </w:r>
      <w:r>
        <w:rPr>
          <w:sz w:val="48"/>
        </w:rPr>
        <w:t xml:space="preserve"> </w:t>
      </w:r>
      <w:r>
        <w:rPr>
          <w:sz w:val="48"/>
        </w:rPr>
        <w:t>properly.</w:t>
      </w:r>
    </w:p>
    <w:p w:rsidR="00E16A5E" w:rsidRDefault="00992599">
      <w:pPr>
        <w:pStyle w:val="ListParagraph"/>
        <w:numPr>
          <w:ilvl w:val="0"/>
          <w:numId w:val="1"/>
        </w:numPr>
        <w:tabs>
          <w:tab w:val="left" w:pos="821"/>
          <w:tab w:val="left" w:pos="1690"/>
          <w:tab w:val="left" w:pos="2684"/>
          <w:tab w:val="left" w:pos="5063"/>
          <w:tab w:val="left" w:pos="5847"/>
          <w:tab w:val="left" w:pos="7296"/>
          <w:tab w:val="left" w:pos="8355"/>
        </w:tabs>
        <w:spacing w:before="44" w:line="256" w:lineRule="auto"/>
        <w:ind w:right="118"/>
        <w:jc w:val="left"/>
        <w:rPr>
          <w:sz w:val="48"/>
        </w:rPr>
      </w:pPr>
      <w:r>
        <w:rPr>
          <w:sz w:val="48"/>
        </w:rPr>
        <w:t>To</w:t>
      </w:r>
      <w:r>
        <w:rPr>
          <w:sz w:val="48"/>
        </w:rPr>
        <w:tab/>
        <w:t>tell</w:t>
      </w:r>
      <w:r>
        <w:rPr>
          <w:sz w:val="48"/>
        </w:rPr>
        <w:tab/>
        <w:t>them,how</w:t>
      </w:r>
      <w:r>
        <w:rPr>
          <w:sz w:val="48"/>
        </w:rPr>
        <w:tab/>
        <w:t>to</w:t>
      </w:r>
      <w:r>
        <w:rPr>
          <w:sz w:val="48"/>
        </w:rPr>
        <w:tab/>
        <w:t>make</w:t>
      </w:r>
      <w:r>
        <w:rPr>
          <w:sz w:val="48"/>
        </w:rPr>
        <w:tab/>
        <w:t>self</w:t>
      </w:r>
      <w:r>
        <w:rPr>
          <w:sz w:val="48"/>
        </w:rPr>
        <w:tab/>
      </w:r>
      <w:r>
        <w:rPr>
          <w:spacing w:val="-6"/>
          <w:sz w:val="48"/>
        </w:rPr>
        <w:t xml:space="preserve">made </w:t>
      </w:r>
      <w:r>
        <w:rPr>
          <w:sz w:val="48"/>
        </w:rPr>
        <w:t>sanitizer?</w:t>
      </w:r>
    </w:p>
    <w:p w:rsidR="00E16A5E" w:rsidRDefault="00992599">
      <w:pPr>
        <w:pStyle w:val="ListParagraph"/>
        <w:numPr>
          <w:ilvl w:val="0"/>
          <w:numId w:val="1"/>
        </w:numPr>
        <w:tabs>
          <w:tab w:val="left" w:pos="821"/>
        </w:tabs>
        <w:spacing w:before="11"/>
        <w:jc w:val="left"/>
        <w:rPr>
          <w:sz w:val="48"/>
        </w:rPr>
      </w:pPr>
      <w:r>
        <w:rPr>
          <w:sz w:val="48"/>
        </w:rPr>
        <w:t xml:space="preserve">By </w:t>
      </w:r>
      <w:r>
        <w:rPr>
          <w:sz w:val="48"/>
        </w:rPr>
        <w:t>teachings,how to use</w:t>
      </w:r>
      <w:r>
        <w:rPr>
          <w:sz w:val="48"/>
        </w:rPr>
        <w:t xml:space="preserve"> </w:t>
      </w:r>
      <w:r>
        <w:rPr>
          <w:sz w:val="48"/>
        </w:rPr>
        <w:t>sanitizer?</w:t>
      </w:r>
    </w:p>
    <w:p w:rsidR="00E16A5E" w:rsidRDefault="00E16A5E">
      <w:pPr>
        <w:pStyle w:val="BodyText"/>
        <w:rPr>
          <w:sz w:val="60"/>
        </w:rPr>
      </w:pPr>
    </w:p>
    <w:p w:rsidR="00E16A5E" w:rsidRDefault="00E16A5E">
      <w:pPr>
        <w:pStyle w:val="BodyText"/>
        <w:rPr>
          <w:sz w:val="60"/>
        </w:rPr>
      </w:pPr>
    </w:p>
    <w:p w:rsidR="00E16A5E" w:rsidRDefault="00992599">
      <w:pPr>
        <w:pStyle w:val="Heading21"/>
        <w:tabs>
          <w:tab w:val="left" w:pos="535"/>
        </w:tabs>
        <w:spacing w:before="538"/>
        <w:ind w:left="0"/>
        <w:rPr>
          <w:color w:val="3399FF"/>
          <w:u w:val="none"/>
        </w:rPr>
      </w:pPr>
      <w:r>
        <w:rPr>
          <w:color w:val="3399FF"/>
          <w:u w:val="thick"/>
        </w:rPr>
        <w:t>5.</w:t>
      </w:r>
      <w:r>
        <w:rPr>
          <w:color w:val="3399FF"/>
          <w:u w:val="thick"/>
        </w:rPr>
        <w:t>Plan ofaction:</w:t>
      </w:r>
    </w:p>
    <w:p w:rsidR="00E16A5E" w:rsidRDefault="00992599">
      <w:pPr>
        <w:pStyle w:val="BodyText"/>
        <w:spacing w:before="208" w:line="259" w:lineRule="auto"/>
        <w:ind w:left="100" w:right="108"/>
        <w:jc w:val="both"/>
      </w:pPr>
      <w:r>
        <w:t xml:space="preserve">In our group every person work equally.In first step we will help two houses in our neighborhood by financially support.we will decide to help a two families which are now </w:t>
      </w:r>
      <w:r>
        <w:lastRenderedPageBreak/>
        <w:t>unable</w:t>
      </w:r>
      <w:r>
        <w:t xml:space="preserve"> </w:t>
      </w:r>
      <w:r>
        <w:t>to</w:t>
      </w:r>
      <w:r>
        <w:t xml:space="preserve"> </w:t>
      </w:r>
      <w:r>
        <w:t>tolerate</w:t>
      </w:r>
      <w:r>
        <w:t xml:space="preserve"> </w:t>
      </w:r>
      <w:r>
        <w:t>their</w:t>
      </w:r>
      <w:r>
        <w:t xml:space="preserve"> </w:t>
      </w:r>
      <w:r>
        <w:t>experien</w:t>
      </w:r>
      <w:r>
        <w:t>ce</w:t>
      </w:r>
      <w:r>
        <w:t xml:space="preserve"> </w:t>
      </w:r>
      <w:r>
        <w:t>because</w:t>
      </w:r>
      <w:r>
        <w:t xml:space="preserve"> </w:t>
      </w:r>
      <w:r>
        <w:t>they are unemployed</w:t>
      </w:r>
      <w:r>
        <w:t xml:space="preserve">.The second step is that to awear peoples by prints out prevention tips against </w:t>
      </w:r>
      <w:r>
        <w:rPr>
          <w:b/>
          <w:bCs/>
        </w:rPr>
        <w:t>Corona virus.</w:t>
      </w:r>
    </w:p>
    <w:p w:rsidR="00E16A5E" w:rsidRDefault="00992599">
      <w:pPr>
        <w:pStyle w:val="ListParagraph"/>
        <w:numPr>
          <w:ilvl w:val="0"/>
          <w:numId w:val="4"/>
        </w:numPr>
        <w:rPr>
          <w:sz w:val="48"/>
          <w:szCs w:val="48"/>
        </w:rPr>
      </w:pPr>
      <w:r>
        <w:rPr>
          <w:b/>
          <w:bCs/>
          <w:color w:val="BF0000"/>
          <w:sz w:val="56"/>
          <w:szCs w:val="56"/>
        </w:rPr>
        <w:t>Anam Muneer:</w:t>
      </w:r>
    </w:p>
    <w:p w:rsidR="00E16A5E" w:rsidRDefault="00992599">
      <w:pPr>
        <w:pStyle w:val="ListParagraph"/>
        <w:ind w:left="720" w:firstLine="0"/>
        <w:rPr>
          <w:b/>
          <w:bCs/>
          <w:sz w:val="48"/>
          <w:szCs w:val="48"/>
        </w:rPr>
      </w:pPr>
      <w:r>
        <w:rPr>
          <w:sz w:val="48"/>
          <w:szCs w:val="48"/>
        </w:rPr>
        <w:t xml:space="preserve">Our group has decided that every member of the group work equally in our project.so after given my task,i observed my nearby people.After observation,I met two such families who are spending their lives in a bitterful condition.They have no proper mean of </w:t>
      </w:r>
      <w:r>
        <w:rPr>
          <w:sz w:val="48"/>
          <w:szCs w:val="48"/>
        </w:rPr>
        <w:t xml:space="preserve">earning. The reason for unemployment is that the person who support their family working in a shop,due to a lock down (apedemic covid -19) all working places are closed.Thus I will decided to financially support those families by distributing </w:t>
      </w:r>
      <w:r>
        <w:rPr>
          <w:b/>
          <w:bCs/>
          <w:sz w:val="48"/>
          <w:szCs w:val="48"/>
        </w:rPr>
        <w:t xml:space="preserve">10kg flour </w:t>
      </w:r>
      <w:r>
        <w:rPr>
          <w:sz w:val="48"/>
          <w:szCs w:val="48"/>
        </w:rPr>
        <w:t>an</w:t>
      </w:r>
      <w:r>
        <w:rPr>
          <w:sz w:val="48"/>
          <w:szCs w:val="48"/>
        </w:rPr>
        <w:t xml:space="preserve">d </w:t>
      </w:r>
      <w:r>
        <w:rPr>
          <w:b/>
          <w:bCs/>
          <w:sz w:val="48"/>
          <w:szCs w:val="48"/>
        </w:rPr>
        <w:t xml:space="preserve">5kg rice </w:t>
      </w:r>
      <w:r>
        <w:rPr>
          <w:sz w:val="48"/>
          <w:szCs w:val="48"/>
        </w:rPr>
        <w:t xml:space="preserve">in both families. The other step of my project is that I will guide people how we save from </w:t>
      </w:r>
      <w:r>
        <w:rPr>
          <w:b/>
          <w:bCs/>
          <w:sz w:val="48"/>
          <w:szCs w:val="48"/>
        </w:rPr>
        <w:t xml:space="preserve">covid-19 . </w:t>
      </w:r>
      <w:r>
        <w:rPr>
          <w:sz w:val="48"/>
          <w:szCs w:val="48"/>
        </w:rPr>
        <w:t xml:space="preserve">People do not know how to save from Corona virus.So I will decided to guide them </w:t>
      </w:r>
      <w:r>
        <w:rPr>
          <w:sz w:val="48"/>
          <w:szCs w:val="48"/>
        </w:rPr>
        <w:lastRenderedPageBreak/>
        <w:t>how to take precautions and save from this apedemic.In this r</w:t>
      </w:r>
      <w:r>
        <w:rPr>
          <w:sz w:val="48"/>
          <w:szCs w:val="48"/>
        </w:rPr>
        <w:t xml:space="preserve">egard,I will distribute </w:t>
      </w:r>
      <w:r>
        <w:rPr>
          <w:b/>
          <w:bCs/>
          <w:sz w:val="48"/>
          <w:szCs w:val="48"/>
        </w:rPr>
        <w:t>200</w:t>
      </w:r>
      <w:r>
        <w:rPr>
          <w:sz w:val="48"/>
          <w:szCs w:val="48"/>
        </w:rPr>
        <w:t xml:space="preserve">  hard copies of prevention tips about </w:t>
      </w:r>
      <w:r>
        <w:rPr>
          <w:b/>
          <w:bCs/>
          <w:sz w:val="48"/>
          <w:szCs w:val="48"/>
        </w:rPr>
        <w:t xml:space="preserve">covid-19 </w:t>
      </w:r>
      <w:r>
        <w:rPr>
          <w:sz w:val="48"/>
          <w:szCs w:val="48"/>
        </w:rPr>
        <w:t xml:space="preserve">in my neighborhood and public.And I will also decided to distribute a </w:t>
      </w:r>
      <w:r>
        <w:rPr>
          <w:b/>
          <w:bCs/>
          <w:sz w:val="48"/>
          <w:szCs w:val="48"/>
        </w:rPr>
        <w:t xml:space="preserve">sanitizer </w:t>
      </w:r>
      <w:r>
        <w:rPr>
          <w:sz w:val="48"/>
          <w:szCs w:val="48"/>
        </w:rPr>
        <w:t>in my neighborhood and also guide  a people how to make a sanitizer(Anam Muneer,BMAF19BM042, departme</w:t>
      </w:r>
      <w:r>
        <w:rPr>
          <w:sz w:val="48"/>
          <w:szCs w:val="48"/>
        </w:rPr>
        <w:t>nt of mathematics,uos bhakkar campus).</w:t>
      </w:r>
    </w:p>
    <w:p w:rsidR="00E16A5E" w:rsidRDefault="00992599">
      <w:pPr>
        <w:pStyle w:val="ListParagraph"/>
        <w:ind w:left="720" w:firstLine="0"/>
        <w:rPr>
          <w:b/>
          <w:bCs/>
          <w:color w:val="BF0000"/>
          <w:sz w:val="56"/>
          <w:szCs w:val="56"/>
        </w:rPr>
      </w:pPr>
      <w:r>
        <w:rPr>
          <w:sz w:val="48"/>
          <w:szCs w:val="48"/>
        </w:rPr>
        <w:t xml:space="preserve">2.    </w:t>
      </w:r>
      <w:r>
        <w:rPr>
          <w:b/>
          <w:bCs/>
          <w:color w:val="BF0000"/>
          <w:sz w:val="56"/>
          <w:szCs w:val="56"/>
        </w:rPr>
        <w:t>Ayesha Ashraf:</w:t>
      </w:r>
    </w:p>
    <w:p w:rsidR="00E16A5E" w:rsidRDefault="00992599">
      <w:pPr>
        <w:pStyle w:val="ListParagraph"/>
        <w:ind w:left="720" w:firstLine="0"/>
        <w:rPr>
          <w:color w:val="000000"/>
          <w:sz w:val="48"/>
          <w:szCs w:val="48"/>
        </w:rPr>
      </w:pPr>
      <w:r>
        <w:rPr>
          <w:color w:val="000000"/>
          <w:sz w:val="48"/>
          <w:szCs w:val="48"/>
        </w:rPr>
        <w:t>According to our group project,first of all I will observed such a two poor families in neighborhood areas.One of them is labour's house and the other is widow house.Due to lock down they are unem</w:t>
      </w:r>
      <w:r>
        <w:rPr>
          <w:color w:val="000000"/>
          <w:sz w:val="48"/>
          <w:szCs w:val="48"/>
        </w:rPr>
        <w:t xml:space="preserve">ployed.So I will decided to help those families by financially support.I will distributed </w:t>
      </w:r>
      <w:r>
        <w:rPr>
          <w:b/>
          <w:bCs/>
          <w:color w:val="000000"/>
          <w:sz w:val="48"/>
          <w:szCs w:val="48"/>
        </w:rPr>
        <w:t xml:space="preserve">5kg flour </w:t>
      </w:r>
      <w:r>
        <w:rPr>
          <w:color w:val="000000"/>
          <w:sz w:val="48"/>
          <w:szCs w:val="48"/>
        </w:rPr>
        <w:t xml:space="preserve">and </w:t>
      </w:r>
      <w:r>
        <w:rPr>
          <w:b/>
          <w:bCs/>
          <w:color w:val="000000"/>
          <w:sz w:val="48"/>
          <w:szCs w:val="48"/>
        </w:rPr>
        <w:t xml:space="preserve">3 kg sugar </w:t>
      </w:r>
      <w:r>
        <w:rPr>
          <w:color w:val="000000"/>
          <w:sz w:val="48"/>
          <w:szCs w:val="48"/>
        </w:rPr>
        <w:t xml:space="preserve">in each house by pocket money and father's help.I also observed that people are unaware how to save us from </w:t>
      </w:r>
      <w:r>
        <w:rPr>
          <w:b/>
          <w:bCs/>
          <w:color w:val="000000"/>
          <w:sz w:val="48"/>
          <w:szCs w:val="48"/>
        </w:rPr>
        <w:t>covid-19</w:t>
      </w:r>
      <w:r>
        <w:rPr>
          <w:color w:val="000000"/>
          <w:sz w:val="48"/>
          <w:szCs w:val="48"/>
        </w:rPr>
        <w:t xml:space="preserve"> .I will decided to help </w:t>
      </w:r>
      <w:r>
        <w:rPr>
          <w:color w:val="000000"/>
          <w:sz w:val="48"/>
          <w:szCs w:val="48"/>
        </w:rPr>
        <w:t xml:space="preserve">them by prints out prevention tips against </w:t>
      </w:r>
      <w:r>
        <w:rPr>
          <w:b/>
          <w:bCs/>
          <w:color w:val="000000"/>
          <w:sz w:val="48"/>
          <w:szCs w:val="48"/>
        </w:rPr>
        <w:t>Corona virus.</w:t>
      </w:r>
      <w:r>
        <w:rPr>
          <w:color w:val="000000"/>
          <w:sz w:val="48"/>
          <w:szCs w:val="48"/>
        </w:rPr>
        <w:t xml:space="preserve">And I </w:t>
      </w:r>
      <w:r>
        <w:rPr>
          <w:color w:val="000000"/>
          <w:sz w:val="48"/>
          <w:szCs w:val="48"/>
        </w:rPr>
        <w:lastRenderedPageBreak/>
        <w:t xml:space="preserve">will distribute </w:t>
      </w:r>
      <w:r>
        <w:rPr>
          <w:b/>
          <w:bCs/>
          <w:color w:val="000000"/>
          <w:sz w:val="48"/>
          <w:szCs w:val="48"/>
        </w:rPr>
        <w:t xml:space="preserve">200 </w:t>
      </w:r>
      <w:r>
        <w:rPr>
          <w:color w:val="000000"/>
          <w:sz w:val="48"/>
          <w:szCs w:val="48"/>
        </w:rPr>
        <w:t xml:space="preserve">copies of prevention tips in neighborhood areas and public.Further I will distribute home made </w:t>
      </w:r>
      <w:r>
        <w:rPr>
          <w:b/>
          <w:bCs/>
          <w:color w:val="000000"/>
          <w:sz w:val="48"/>
          <w:szCs w:val="48"/>
        </w:rPr>
        <w:t>sanitizer .</w:t>
      </w:r>
      <w:r>
        <w:rPr>
          <w:color w:val="000000"/>
          <w:sz w:val="48"/>
          <w:szCs w:val="48"/>
        </w:rPr>
        <w:t xml:space="preserve">I will told them how to use </w:t>
      </w:r>
      <w:r>
        <w:rPr>
          <w:b/>
          <w:bCs/>
          <w:color w:val="000000"/>
          <w:sz w:val="48"/>
          <w:szCs w:val="48"/>
        </w:rPr>
        <w:t>masks,</w:t>
      </w:r>
      <w:r>
        <w:rPr>
          <w:color w:val="000000"/>
          <w:sz w:val="48"/>
          <w:szCs w:val="48"/>
        </w:rPr>
        <w:t xml:space="preserve">and </w:t>
      </w:r>
      <w:r>
        <w:rPr>
          <w:b/>
          <w:bCs/>
          <w:color w:val="000000"/>
          <w:sz w:val="48"/>
          <w:szCs w:val="48"/>
        </w:rPr>
        <w:t>sanitizer.(</w:t>
      </w:r>
      <w:r>
        <w:rPr>
          <w:color w:val="000000"/>
          <w:sz w:val="48"/>
          <w:szCs w:val="48"/>
        </w:rPr>
        <w:t>Ayesha Ashraf,BMAF1</w:t>
      </w:r>
      <w:r>
        <w:rPr>
          <w:color w:val="000000"/>
          <w:sz w:val="48"/>
          <w:szCs w:val="48"/>
        </w:rPr>
        <w:t>9BM052, department of mathematics,uos bhakkar campus).</w:t>
      </w:r>
    </w:p>
    <w:p w:rsidR="00E16A5E" w:rsidRDefault="00992599">
      <w:pPr>
        <w:pStyle w:val="ListParagraph"/>
        <w:ind w:left="720" w:firstLine="0"/>
        <w:rPr>
          <w:b/>
          <w:bCs/>
          <w:color w:val="BF0000"/>
          <w:sz w:val="56"/>
          <w:szCs w:val="56"/>
        </w:rPr>
      </w:pPr>
      <w:r>
        <w:rPr>
          <w:color w:val="000000"/>
          <w:sz w:val="56"/>
          <w:szCs w:val="56"/>
        </w:rPr>
        <w:t xml:space="preserve">3.  </w:t>
      </w:r>
      <w:r>
        <w:rPr>
          <w:b/>
          <w:bCs/>
          <w:color w:val="BF0000"/>
          <w:sz w:val="56"/>
          <w:szCs w:val="56"/>
        </w:rPr>
        <w:t>Maheen Zahra:</w:t>
      </w:r>
    </w:p>
    <w:p w:rsidR="00E16A5E" w:rsidRDefault="00992599">
      <w:pPr>
        <w:pStyle w:val="ListParagraph"/>
        <w:ind w:left="720" w:firstLine="0"/>
        <w:rPr>
          <w:color w:val="000000"/>
          <w:sz w:val="48"/>
          <w:szCs w:val="48"/>
        </w:rPr>
      </w:pPr>
      <w:r>
        <w:rPr>
          <w:color w:val="000000"/>
          <w:sz w:val="48"/>
          <w:szCs w:val="48"/>
        </w:rPr>
        <w:t xml:space="preserve">According to our project,I will also chose two families </w:t>
      </w:r>
      <w:r>
        <w:rPr>
          <w:sz w:val="48"/>
          <w:szCs w:val="48"/>
        </w:rPr>
        <w:t>who are spending their lives in a bitterful</w:t>
      </w:r>
      <w:r>
        <w:rPr>
          <w:color w:val="000000"/>
          <w:sz w:val="48"/>
          <w:szCs w:val="48"/>
        </w:rPr>
        <w:t xml:space="preserve"> condition in my neighborhood area.They have no proper mean of earning.Due to a lock</w:t>
      </w:r>
      <w:r>
        <w:rPr>
          <w:color w:val="000000"/>
          <w:sz w:val="48"/>
          <w:szCs w:val="48"/>
        </w:rPr>
        <w:t xml:space="preserve"> down, they are unemploymed.So I will decided  to help those families by financiall support.One of them is rickshaw puller's house and other is labour's house.I will give</w:t>
      </w:r>
      <w:r>
        <w:rPr>
          <w:b/>
          <w:bCs/>
          <w:color w:val="000000"/>
          <w:sz w:val="48"/>
          <w:szCs w:val="48"/>
        </w:rPr>
        <w:t xml:space="preserve"> 5kg rice </w:t>
      </w:r>
      <w:r>
        <w:rPr>
          <w:color w:val="000000"/>
          <w:sz w:val="48"/>
          <w:szCs w:val="48"/>
        </w:rPr>
        <w:t xml:space="preserve">and </w:t>
      </w:r>
      <w:r>
        <w:rPr>
          <w:b/>
          <w:bCs/>
          <w:color w:val="000000"/>
          <w:sz w:val="48"/>
          <w:szCs w:val="48"/>
        </w:rPr>
        <w:t xml:space="preserve">3kg ghee </w:t>
      </w:r>
      <w:r>
        <w:rPr>
          <w:color w:val="000000"/>
          <w:sz w:val="48"/>
          <w:szCs w:val="48"/>
        </w:rPr>
        <w:t>in each house.</w:t>
      </w:r>
    </w:p>
    <w:p w:rsidR="00E16A5E" w:rsidRDefault="00992599">
      <w:pPr>
        <w:pStyle w:val="ListParagraph"/>
        <w:ind w:left="720" w:firstLine="0"/>
        <w:rPr>
          <w:color w:val="000000"/>
          <w:sz w:val="48"/>
          <w:szCs w:val="48"/>
        </w:rPr>
      </w:pPr>
      <w:r>
        <w:rPr>
          <w:sz w:val="48"/>
          <w:szCs w:val="48"/>
        </w:rPr>
        <w:t>The other step of my project is that I will guid</w:t>
      </w:r>
      <w:r>
        <w:rPr>
          <w:sz w:val="48"/>
          <w:szCs w:val="48"/>
        </w:rPr>
        <w:t xml:space="preserve">e people how we save from </w:t>
      </w:r>
      <w:r>
        <w:rPr>
          <w:b/>
          <w:sz w:val="48"/>
          <w:szCs w:val="48"/>
        </w:rPr>
        <w:t xml:space="preserve">covid-19 . </w:t>
      </w:r>
      <w:r>
        <w:rPr>
          <w:sz w:val="48"/>
          <w:szCs w:val="48"/>
        </w:rPr>
        <w:t xml:space="preserve">People do not know how to save from Corona virus.So I will decided to guide them </w:t>
      </w:r>
      <w:r>
        <w:rPr>
          <w:sz w:val="48"/>
          <w:szCs w:val="48"/>
        </w:rPr>
        <w:lastRenderedPageBreak/>
        <w:t xml:space="preserve">how to take precautions and save from this apedemic.In this regard,I will distribute </w:t>
      </w:r>
      <w:r>
        <w:rPr>
          <w:b/>
          <w:sz w:val="48"/>
          <w:szCs w:val="48"/>
        </w:rPr>
        <w:t>200</w:t>
      </w:r>
      <w:r>
        <w:rPr>
          <w:sz w:val="48"/>
          <w:szCs w:val="48"/>
        </w:rPr>
        <w:t xml:space="preserve">  hard copies of prevention tips about </w:t>
      </w:r>
      <w:r>
        <w:rPr>
          <w:b/>
          <w:sz w:val="48"/>
          <w:szCs w:val="48"/>
        </w:rPr>
        <w:t xml:space="preserve">covid-19 </w:t>
      </w:r>
      <w:r>
        <w:rPr>
          <w:sz w:val="48"/>
          <w:szCs w:val="48"/>
        </w:rPr>
        <w:t>in</w:t>
      </w:r>
      <w:r>
        <w:rPr>
          <w:sz w:val="48"/>
          <w:szCs w:val="48"/>
        </w:rPr>
        <w:t xml:space="preserve"> my neighborhood and public.And I will also decided to distribute a </w:t>
      </w:r>
      <w:r>
        <w:rPr>
          <w:b/>
          <w:sz w:val="48"/>
          <w:szCs w:val="48"/>
        </w:rPr>
        <w:t xml:space="preserve">sanitizer </w:t>
      </w:r>
      <w:r>
        <w:rPr>
          <w:sz w:val="48"/>
          <w:szCs w:val="48"/>
        </w:rPr>
        <w:t>in my neighborhood and also guide  a people how to make a sanitizer.</w:t>
      </w:r>
      <w:r>
        <w:rPr>
          <w:sz w:val="52"/>
          <w:szCs w:val="52"/>
        </w:rPr>
        <w:t>(Maheen Zahra, BMAF19BM039,department of mathematics,uos Bhakkar campus).</w:t>
      </w:r>
    </w:p>
    <w:p w:rsidR="00E16A5E" w:rsidRDefault="00E16A5E">
      <w:pPr>
        <w:pStyle w:val="ListParagraph"/>
        <w:ind w:left="720" w:firstLine="0"/>
        <w:rPr>
          <w:color w:val="000000"/>
          <w:sz w:val="56"/>
          <w:szCs w:val="56"/>
        </w:rPr>
      </w:pPr>
    </w:p>
    <w:p w:rsidR="00E16A5E" w:rsidRDefault="00992599">
      <w:pPr>
        <w:pStyle w:val="ListParagraph"/>
        <w:ind w:left="720" w:firstLine="0"/>
        <w:rPr>
          <w:b/>
          <w:bCs/>
          <w:color w:val="BF0000"/>
          <w:sz w:val="56"/>
          <w:szCs w:val="56"/>
        </w:rPr>
      </w:pPr>
      <w:r>
        <w:rPr>
          <w:color w:val="000000"/>
          <w:sz w:val="56"/>
          <w:szCs w:val="56"/>
        </w:rPr>
        <w:t xml:space="preserve">4. </w:t>
      </w:r>
      <w:r>
        <w:rPr>
          <w:b/>
          <w:bCs/>
          <w:color w:val="BF0000"/>
          <w:sz w:val="56"/>
          <w:szCs w:val="56"/>
        </w:rPr>
        <w:t>Sidra:</w:t>
      </w:r>
    </w:p>
    <w:p w:rsidR="00E16A5E" w:rsidRDefault="00992599">
      <w:pPr>
        <w:pStyle w:val="ListParagraph"/>
        <w:ind w:left="720" w:firstLine="0"/>
        <w:rPr>
          <w:color w:val="000000"/>
          <w:sz w:val="48"/>
          <w:szCs w:val="48"/>
        </w:rPr>
      </w:pPr>
      <w:r>
        <w:rPr>
          <w:color w:val="000000"/>
          <w:sz w:val="48"/>
          <w:szCs w:val="48"/>
        </w:rPr>
        <w:t>According to our project,</w:t>
      </w:r>
      <w:r>
        <w:rPr>
          <w:color w:val="000000"/>
          <w:sz w:val="48"/>
          <w:szCs w:val="48"/>
        </w:rPr>
        <w:t>I will also chose two families,I will help two houses in my neighborhood. The house I will help have no one to help them because they are both widows and have no source of income.I will help these two houses for a thousand rupees.I will distribute rashan i</w:t>
      </w:r>
      <w:r>
        <w:rPr>
          <w:color w:val="000000"/>
          <w:sz w:val="48"/>
          <w:szCs w:val="48"/>
        </w:rPr>
        <w:t xml:space="preserve">n these two houses which includes </w:t>
      </w:r>
      <w:r>
        <w:rPr>
          <w:b/>
          <w:bCs/>
          <w:color w:val="000000"/>
          <w:sz w:val="48"/>
          <w:szCs w:val="48"/>
        </w:rPr>
        <w:t xml:space="preserve">2kg flour,2kg rice </w:t>
      </w:r>
      <w:r>
        <w:rPr>
          <w:color w:val="000000"/>
          <w:sz w:val="48"/>
          <w:szCs w:val="48"/>
        </w:rPr>
        <w:t>and</w:t>
      </w:r>
      <w:r>
        <w:rPr>
          <w:b/>
          <w:bCs/>
          <w:color w:val="000000"/>
          <w:sz w:val="48"/>
          <w:szCs w:val="48"/>
        </w:rPr>
        <w:t xml:space="preserve">1kg sugar </w:t>
      </w:r>
      <w:r>
        <w:rPr>
          <w:color w:val="000000"/>
          <w:sz w:val="48"/>
          <w:szCs w:val="48"/>
        </w:rPr>
        <w:t xml:space="preserve">in each house.In addition,I will look into the saftey of the Corona virus.I will take some pictures of Corona virus </w:t>
      </w:r>
      <w:r>
        <w:rPr>
          <w:color w:val="000000"/>
          <w:sz w:val="48"/>
          <w:szCs w:val="48"/>
        </w:rPr>
        <w:lastRenderedPageBreak/>
        <w:t>protection and print out and distribute them as well as people how to avoi</w:t>
      </w:r>
      <w:r>
        <w:rPr>
          <w:color w:val="000000"/>
          <w:sz w:val="48"/>
          <w:szCs w:val="48"/>
        </w:rPr>
        <w:t xml:space="preserve">d </w:t>
      </w:r>
      <w:r>
        <w:rPr>
          <w:b/>
          <w:bCs/>
          <w:color w:val="000000"/>
          <w:sz w:val="48"/>
          <w:szCs w:val="48"/>
        </w:rPr>
        <w:t xml:space="preserve">Corona virus </w:t>
      </w:r>
      <w:r>
        <w:rPr>
          <w:color w:val="000000"/>
          <w:sz w:val="48"/>
          <w:szCs w:val="48"/>
        </w:rPr>
        <w:t xml:space="preserve">.And I will make a </w:t>
      </w:r>
      <w:r>
        <w:rPr>
          <w:b/>
          <w:bCs/>
          <w:color w:val="000000"/>
          <w:sz w:val="48"/>
          <w:szCs w:val="48"/>
        </w:rPr>
        <w:t xml:space="preserve">sanitizer </w:t>
      </w:r>
      <w:r>
        <w:rPr>
          <w:color w:val="000000"/>
          <w:sz w:val="48"/>
          <w:szCs w:val="48"/>
        </w:rPr>
        <w:t>myself and distribute as many pictures as I can about the protection against the virus to people .I will also told them how make sanitizer ,how it is used.(sidra, BMAF19BM025, department of mathematics,uos bhakka</w:t>
      </w:r>
      <w:r>
        <w:rPr>
          <w:color w:val="000000"/>
          <w:sz w:val="48"/>
          <w:szCs w:val="48"/>
        </w:rPr>
        <w:t>r campus).</w:t>
      </w:r>
    </w:p>
    <w:p w:rsidR="00E16A5E" w:rsidRDefault="00992599">
      <w:pPr>
        <w:pStyle w:val="Heading21"/>
        <w:rPr>
          <w:u w:val="none"/>
        </w:rPr>
      </w:pPr>
      <w:r>
        <w:rPr>
          <w:u w:val="thick"/>
        </w:rPr>
        <w:t>a.How will do this activity:</w:t>
      </w:r>
    </w:p>
    <w:p w:rsidR="00E16A5E" w:rsidRDefault="00992599">
      <w:pPr>
        <w:pStyle w:val="BodyText"/>
        <w:spacing w:before="212" w:line="259" w:lineRule="auto"/>
        <w:ind w:left="100" w:right="112"/>
        <w:jc w:val="both"/>
      </w:pPr>
      <w:r>
        <w:t>In present situation,we are all facing a dangerous disease.first step of our group,we help them two poor families.we distribute a rashan</w:t>
      </w:r>
      <w:r>
        <w:t xml:space="preserve"> </w:t>
      </w:r>
      <w:r>
        <w:t>in</w:t>
      </w:r>
      <w:r>
        <w:t xml:space="preserve"> </w:t>
      </w:r>
      <w:r>
        <w:t>these</w:t>
      </w:r>
      <w:r>
        <w:t xml:space="preserve"> </w:t>
      </w:r>
      <w:r>
        <w:t>two</w:t>
      </w:r>
      <w:r>
        <w:t xml:space="preserve"> </w:t>
      </w:r>
      <w:r>
        <w:t>families.And</w:t>
      </w:r>
      <w:r>
        <w:t xml:space="preserve"> another step of</w:t>
      </w:r>
      <w:r>
        <w:t xml:space="preserve"> our group is </w:t>
      </w:r>
      <w:r>
        <w:rPr>
          <w:spacing w:val="-3"/>
        </w:rPr>
        <w:t xml:space="preserve">to </w:t>
      </w:r>
      <w:r>
        <w:t>guide people how we s</w:t>
      </w:r>
      <w:r>
        <w:t xml:space="preserve">ave from Corona virus.Pepole does not know how </w:t>
      </w:r>
      <w:r>
        <w:rPr>
          <w:spacing w:val="-3"/>
        </w:rPr>
        <w:t xml:space="preserve">to </w:t>
      </w:r>
      <w:r>
        <w:t>save from Corona virus and they are not serious about this disease.so we decided to guide them how to take pre-quation</w:t>
      </w:r>
      <w:r>
        <w:t>s</w:t>
      </w:r>
      <w:r>
        <w:t xml:space="preserve"> and save from this apdamic.we will distribute 300 hard copies of preventive measure ab</w:t>
      </w:r>
      <w:r>
        <w:t>out covid-19.</w:t>
      </w:r>
      <w:r>
        <w:t xml:space="preserve"> </w:t>
      </w:r>
      <w:r>
        <w:rPr>
          <w:noProof/>
          <w:lang w:bidi="ar-SA"/>
        </w:rPr>
        <w:lastRenderedPageBreak/>
        <w:drawing>
          <wp:inline distT="0" distB="0" distL="0" distR="0">
            <wp:extent cx="5831205" cy="6884810"/>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a:stretch/>
                  </pic:blipFill>
                  <pic:spPr>
                    <a:xfrm>
                      <a:off x="0" y="0"/>
                      <a:ext cx="5831205" cy="6884810"/>
                    </a:xfrm>
                    <a:prstGeom prst="rect">
                      <a:avLst/>
                    </a:prstGeom>
                  </pic:spPr>
                </pic:pic>
              </a:graphicData>
            </a:graphic>
          </wp:inline>
        </w:drawing>
      </w:r>
    </w:p>
    <w:p w:rsidR="00E16A5E" w:rsidRDefault="00E16A5E">
      <w:pPr>
        <w:pStyle w:val="BodyText"/>
        <w:spacing w:before="212" w:line="259" w:lineRule="auto"/>
        <w:ind w:left="100" w:right="112"/>
        <w:jc w:val="both"/>
      </w:pPr>
    </w:p>
    <w:p w:rsidR="00E16A5E" w:rsidRDefault="00E16A5E">
      <w:pPr>
        <w:pStyle w:val="BodyText"/>
        <w:spacing w:before="212" w:line="259" w:lineRule="auto"/>
        <w:ind w:left="100" w:right="112"/>
        <w:jc w:val="both"/>
      </w:pPr>
    </w:p>
    <w:p w:rsidR="00E16A5E" w:rsidRDefault="00E16A5E">
      <w:pPr>
        <w:pStyle w:val="BodyText"/>
        <w:spacing w:before="212" w:line="259" w:lineRule="auto"/>
        <w:ind w:left="100" w:right="112"/>
        <w:jc w:val="both"/>
      </w:pPr>
    </w:p>
    <w:p w:rsidR="00E16A5E" w:rsidRDefault="00992599">
      <w:pPr>
        <w:pStyle w:val="BodyText"/>
        <w:spacing w:before="212" w:line="259" w:lineRule="auto"/>
        <w:ind w:right="112"/>
        <w:jc w:val="both"/>
      </w:pPr>
      <w:r>
        <w:lastRenderedPageBreak/>
        <w:t>The</w:t>
      </w:r>
      <w:r>
        <w:t xml:space="preserve"> third step of our group to distribute a self made sanitizer in our neighborhood and we also</w:t>
      </w:r>
      <w:r>
        <w:t xml:space="preserve"> </w:t>
      </w:r>
      <w:r>
        <w:t>guide</w:t>
      </w:r>
      <w:r>
        <w:t xml:space="preserve"> </w:t>
      </w:r>
      <w:r>
        <w:t>a people how to make a self made sanitizer.so</w:t>
      </w:r>
    </w:p>
    <w:p w:rsidR="00E16A5E" w:rsidRDefault="00992599">
      <w:pPr>
        <w:pStyle w:val="BodyText"/>
        <w:spacing w:before="44"/>
        <w:ind w:left="100"/>
        <w:jc w:val="both"/>
      </w:pPr>
      <w:r>
        <w:t>we will do these activities in these ways.</w:t>
      </w:r>
    </w:p>
    <w:p w:rsidR="00E16A5E" w:rsidRDefault="00E16A5E">
      <w:pPr>
        <w:pStyle w:val="BodyText"/>
      </w:pPr>
    </w:p>
    <w:p w:rsidR="00E16A5E" w:rsidRDefault="00E16A5E">
      <w:pPr>
        <w:pStyle w:val="BodyText"/>
        <w:spacing w:before="10"/>
        <w:rPr>
          <w:sz w:val="42"/>
        </w:rPr>
      </w:pPr>
    </w:p>
    <w:p w:rsidR="00E16A5E" w:rsidRDefault="00CC5BB6">
      <w:pPr>
        <w:pStyle w:val="Heading21"/>
        <w:spacing w:line="259" w:lineRule="auto"/>
        <w:ind w:right="117"/>
        <w:rPr>
          <w:u w:val="none"/>
        </w:rPr>
      </w:pPr>
      <w:r>
        <w:rPr>
          <w:noProof/>
          <w:lang w:bidi="ar-SA"/>
        </w:rPr>
        <mc:AlternateContent>
          <mc:Choice Requires="wps">
            <w:drawing>
              <wp:anchor distT="0" distB="0" distL="0" distR="0" simplePos="0" relativeHeight="251657728" behindDoc="1" locked="0" layoutInCell="1" allowOverlap="1">
                <wp:simplePos x="0" y="0"/>
                <wp:positionH relativeFrom="page">
                  <wp:posOffset>915035</wp:posOffset>
                </wp:positionH>
                <wp:positionV relativeFrom="paragraph">
                  <wp:posOffset>391160</wp:posOffset>
                </wp:positionV>
                <wp:extent cx="5946140" cy="0"/>
                <wp:effectExtent l="0" t="0" r="0" b="0"/>
                <wp:wrapNone/>
                <wp:docPr id="1" name="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1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1029"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05pt,30.8pt" to="540.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QuEAIAACc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" strokeweight="1.75pt">
                <w10:wrap anchorx="page"/>
              </v:line>
            </w:pict>
          </mc:Fallback>
        </mc:AlternateContent>
      </w:r>
      <w:r w:rsidR="00992599">
        <w:rPr>
          <w:u w:val="none"/>
        </w:rPr>
        <w:t>b.Needed Rescorses and source of</w:t>
      </w:r>
      <w:r w:rsidR="00992599">
        <w:rPr>
          <w:u w:val="thick"/>
        </w:rPr>
        <w:t xml:space="preserve">Generation </w:t>
      </w:r>
      <w:r w:rsidR="00992599">
        <w:rPr>
          <w:u w:val="thick"/>
        </w:rPr>
        <w:t>(financial,Human resources etc:</w:t>
      </w:r>
    </w:p>
    <w:p w:rsidR="00E16A5E" w:rsidRDefault="00992599">
      <w:pPr>
        <w:pStyle w:val="BodyText"/>
        <w:spacing w:before="157" w:line="259" w:lineRule="auto"/>
        <w:ind w:left="100" w:right="110"/>
        <w:jc w:val="both"/>
      </w:pPr>
      <w:r>
        <w:t xml:space="preserve">We will help people at </w:t>
      </w:r>
      <w:r>
        <w:rPr>
          <w:spacing w:val="-3"/>
        </w:rPr>
        <w:t xml:space="preserve">our </w:t>
      </w:r>
      <w:r>
        <w:t>own expenses and our parents will helps us.we will take some pictures safety about Corona virus and then distribute</w:t>
      </w:r>
      <w:r>
        <w:t xml:space="preserve"> </w:t>
      </w:r>
      <w:r>
        <w:t>these</w:t>
      </w:r>
      <w:r>
        <w:t xml:space="preserve"> </w:t>
      </w:r>
      <w:r>
        <w:t>pictures</w:t>
      </w:r>
      <w:r>
        <w:t xml:space="preserve"> </w:t>
      </w:r>
      <w:r>
        <w:rPr>
          <w:spacing w:val="-3"/>
        </w:rPr>
        <w:t>in</w:t>
      </w:r>
      <w:r>
        <w:rPr>
          <w:spacing w:val="-3"/>
        </w:rPr>
        <w:t xml:space="preserve"> </w:t>
      </w:r>
      <w:r>
        <w:t>apublic.Our</w:t>
      </w:r>
      <w:r>
        <w:t xml:space="preserve"> brothers</w:t>
      </w:r>
      <w:r>
        <w:t xml:space="preserve"> will help us in this work. Inshall</w:t>
      </w:r>
      <w:r>
        <w:t>a</w:t>
      </w:r>
      <w:r>
        <w:t xml:space="preserve">h,we will do this with complete honesty </w:t>
      </w:r>
      <w:r>
        <w:rPr>
          <w:spacing w:val="-3"/>
        </w:rPr>
        <w:t>and</w:t>
      </w:r>
      <w:r>
        <w:rPr>
          <w:spacing w:val="-3"/>
        </w:rPr>
        <w:t xml:space="preserve"> </w:t>
      </w:r>
      <w:r>
        <w:t>antuisumm.</w:t>
      </w:r>
      <w:r>
        <w:t>(Anam Muneer,BMAF19BM942, department of mathematics,uos bhakkar campus).</w:t>
      </w:r>
    </w:p>
    <w:p w:rsidR="00E16A5E" w:rsidRDefault="00E16A5E">
      <w:pPr>
        <w:pStyle w:val="BodyText"/>
      </w:pPr>
    </w:p>
    <w:p w:rsidR="00E16A5E" w:rsidRDefault="00992599">
      <w:pPr>
        <w:pStyle w:val="Heading21"/>
        <w:spacing w:before="367"/>
        <w:rPr>
          <w:u w:val="none"/>
        </w:rPr>
      </w:pPr>
      <w:r>
        <w:rPr>
          <w:u w:val="thick"/>
        </w:rPr>
        <w:lastRenderedPageBreak/>
        <w:t>c.Each person roll in the project:</w:t>
      </w:r>
    </w:p>
    <w:p w:rsidR="00E16A5E" w:rsidRDefault="00992599">
      <w:pPr>
        <w:pStyle w:val="BodyText"/>
        <w:spacing w:before="213" w:line="259" w:lineRule="auto"/>
        <w:ind w:left="100" w:right="111"/>
        <w:jc w:val="both"/>
      </w:pPr>
      <w:r>
        <w:t>In this project, Everyone will play a very important role.Every one is working equally.Everyo</w:t>
      </w:r>
      <w:r>
        <w:t>ne in the group will contribute a same amount.In group each member tells the</w:t>
      </w:r>
      <w:r>
        <w:t xml:space="preserve"> </w:t>
      </w:r>
      <w:r>
        <w:t>people about safety about Corona virus and</w:t>
      </w:r>
      <w:r>
        <w:t xml:space="preserve"> </w:t>
      </w:r>
      <w:r>
        <w:t>distribute sanitizer.Everyone is working very hard.</w:t>
      </w:r>
      <w:r>
        <w:t>(Ayesha Ashraf,BMAF19BM052, department of mathematics,uos bhakkar campus).</w:t>
      </w:r>
      <w:r>
        <w:rPr>
          <w:noProof/>
          <w:lang w:bidi="ar-SA"/>
        </w:rPr>
        <w:drawing>
          <wp:inline distT="0" distB="0" distL="0" distR="0">
            <wp:extent cx="6186291" cy="3425608"/>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6186291" cy="3425608"/>
                    </a:xfrm>
                    <a:prstGeom prst="rect">
                      <a:avLst/>
                    </a:prstGeom>
                  </pic:spPr>
                </pic:pic>
              </a:graphicData>
            </a:graphic>
          </wp:inline>
        </w:drawing>
      </w:r>
    </w:p>
    <w:p w:rsidR="00E16A5E" w:rsidRDefault="00E16A5E">
      <w:pPr>
        <w:pStyle w:val="BodyText"/>
        <w:spacing w:before="213" w:line="259" w:lineRule="auto"/>
        <w:ind w:left="100" w:right="111"/>
        <w:jc w:val="both"/>
      </w:pPr>
    </w:p>
    <w:p w:rsidR="00E16A5E" w:rsidRDefault="00E16A5E">
      <w:pPr>
        <w:pStyle w:val="BodyText"/>
        <w:spacing w:before="213" w:line="259" w:lineRule="auto"/>
        <w:ind w:left="100" w:right="111"/>
        <w:jc w:val="both"/>
      </w:pPr>
    </w:p>
    <w:p w:rsidR="00E16A5E" w:rsidRDefault="00E16A5E">
      <w:pPr>
        <w:pStyle w:val="BodyText"/>
      </w:pPr>
    </w:p>
    <w:p w:rsidR="00E16A5E" w:rsidRDefault="00E16A5E">
      <w:pPr>
        <w:pStyle w:val="BodyText"/>
        <w:spacing w:before="2"/>
        <w:rPr>
          <w:sz w:val="39"/>
        </w:rPr>
      </w:pPr>
    </w:p>
    <w:p w:rsidR="00E16A5E" w:rsidRDefault="00992599">
      <w:pPr>
        <w:pStyle w:val="Heading21"/>
        <w:rPr>
          <w:u w:val="none"/>
        </w:rPr>
      </w:pPr>
      <w:r>
        <w:rPr>
          <w:u w:val="thick"/>
        </w:rPr>
        <w:t>d.Pro</w:t>
      </w:r>
      <w:r>
        <w:rPr>
          <w:u w:val="thick"/>
        </w:rPr>
        <w:t>posed duration of project:</w:t>
      </w:r>
    </w:p>
    <w:p w:rsidR="00E16A5E" w:rsidRDefault="00992599">
      <w:pPr>
        <w:pStyle w:val="BodyText"/>
        <w:spacing w:before="208" w:line="259" w:lineRule="auto"/>
        <w:ind w:left="100" w:right="111"/>
        <w:jc w:val="both"/>
      </w:pPr>
      <w:r>
        <w:t xml:space="preserve">This project is not a small project that will be completed in a day or two.It is a big project and our group will complete this project in a </w:t>
      </w:r>
      <w:r>
        <w:t xml:space="preserve">month.(Maheen Zahra, BMAF19BM039, department of </w:t>
      </w:r>
    </w:p>
    <w:p w:rsidR="00E16A5E" w:rsidRDefault="00992599">
      <w:pPr>
        <w:pStyle w:val="BodyText"/>
        <w:spacing w:before="208" w:line="259" w:lineRule="auto"/>
        <w:ind w:left="100" w:right="111"/>
        <w:jc w:val="both"/>
      </w:pPr>
      <w:r>
        <w:t>mathematics,uos bhakkar campus).</w:t>
      </w:r>
    </w:p>
    <w:p w:rsidR="00E16A5E" w:rsidRDefault="00E16A5E">
      <w:pPr>
        <w:pStyle w:val="BodyText"/>
        <w:spacing w:before="208" w:line="259" w:lineRule="auto"/>
        <w:ind w:left="100" w:right="111"/>
        <w:jc w:val="both"/>
      </w:pPr>
    </w:p>
    <w:p w:rsidR="00E16A5E" w:rsidRDefault="00E16A5E">
      <w:pPr>
        <w:pStyle w:val="BodyText"/>
      </w:pPr>
    </w:p>
    <w:p w:rsidR="00E16A5E" w:rsidRDefault="00E16A5E">
      <w:pPr>
        <w:pStyle w:val="BodyText"/>
        <w:spacing w:before="11"/>
        <w:rPr>
          <w:sz w:val="38"/>
        </w:rPr>
      </w:pPr>
    </w:p>
    <w:p w:rsidR="00E16A5E" w:rsidRDefault="00992599">
      <w:pPr>
        <w:pStyle w:val="Heading21"/>
        <w:tabs>
          <w:tab w:val="left" w:pos="676"/>
        </w:tabs>
        <w:spacing w:before="1" w:line="259" w:lineRule="auto"/>
        <w:ind w:right="122"/>
        <w:rPr>
          <w:color w:val="02A5E3"/>
          <w:u w:val="none"/>
        </w:rPr>
      </w:pPr>
      <w:r>
        <w:rPr>
          <w:color w:val="02A5E3"/>
          <w:u w:val="thick"/>
        </w:rPr>
        <w:t>6.</w:t>
      </w:r>
      <w:r>
        <w:rPr>
          <w:color w:val="02A5E3"/>
          <w:u w:val="thick"/>
        </w:rPr>
        <w:t>H</w:t>
      </w:r>
      <w:r>
        <w:rPr>
          <w:color w:val="02A5E3"/>
          <w:u w:val="thick"/>
        </w:rPr>
        <w:t>ow will you evaluate your project in a possible</w:t>
      </w:r>
      <w:r>
        <w:rPr>
          <w:color w:val="02A5E3"/>
          <w:u w:val="thick"/>
        </w:rPr>
        <w:t xml:space="preserve"> </w:t>
      </w:r>
      <w:r>
        <w:rPr>
          <w:color w:val="02A5E3"/>
          <w:u w:val="thick"/>
        </w:rPr>
        <w:t>outcome:</w:t>
      </w:r>
    </w:p>
    <w:p w:rsidR="00E16A5E" w:rsidRDefault="00992599">
      <w:pPr>
        <w:pStyle w:val="BodyText"/>
        <w:spacing w:before="155" w:line="259" w:lineRule="auto"/>
        <w:ind w:left="100" w:right="111"/>
        <w:jc w:val="both"/>
      </w:pPr>
      <w:r>
        <w:t>First</w:t>
      </w:r>
      <w:r>
        <w:t xml:space="preserve"> </w:t>
      </w:r>
      <w:r>
        <w:t>we</w:t>
      </w:r>
      <w:r>
        <w:t xml:space="preserve"> </w:t>
      </w:r>
      <w:r>
        <w:t>will</w:t>
      </w:r>
      <w:r>
        <w:t xml:space="preserve"> </w:t>
      </w:r>
      <w:r>
        <w:t>help</w:t>
      </w:r>
      <w:r>
        <w:t xml:space="preserve"> </w:t>
      </w:r>
      <w:r>
        <w:t>two</w:t>
      </w:r>
      <w:r>
        <w:t xml:space="preserve"> </w:t>
      </w:r>
      <w:r>
        <w:t>poor</w:t>
      </w:r>
      <w:r>
        <w:t xml:space="preserve"> </w:t>
      </w:r>
      <w:r>
        <w:t>house</w:t>
      </w:r>
      <w:r>
        <w:t xml:space="preserve"> </w:t>
      </w:r>
      <w:r>
        <w:t>holds</w:t>
      </w:r>
      <w:r>
        <w:t xml:space="preserve"> </w:t>
      </w:r>
      <w:r>
        <w:t>who</w:t>
      </w:r>
      <w:r>
        <w:t xml:space="preserve"> </w:t>
      </w:r>
      <w:r>
        <w:t xml:space="preserve">have no source of income then we will guide people on how to get rid of Corona virus. Then in a few days we will go these houses and ask them if what we </w:t>
      </w:r>
      <w:r>
        <w:t xml:space="preserve">have helped them you have </w:t>
      </w:r>
      <w:r>
        <w:lastRenderedPageBreak/>
        <w:t>benefited you</w:t>
      </w:r>
      <w:r>
        <w:t xml:space="preserve"> </w:t>
      </w:r>
      <w:r>
        <w:t>so</w:t>
      </w:r>
      <w:r>
        <w:t xml:space="preserve"> </w:t>
      </w:r>
      <w:r>
        <w:t>that</w:t>
      </w:r>
      <w:r>
        <w:t xml:space="preserve"> </w:t>
      </w:r>
      <w:r>
        <w:t>we</w:t>
      </w:r>
      <w:r>
        <w:t xml:space="preserve"> </w:t>
      </w:r>
      <w:r>
        <w:t>can</w:t>
      </w:r>
      <w:r>
        <w:t xml:space="preserve"> </w:t>
      </w:r>
      <w:r>
        <w:t>evaluate</w:t>
      </w:r>
      <w:r>
        <w:t xml:space="preserve"> </w:t>
      </w:r>
      <w:r>
        <w:t>our</w:t>
      </w:r>
      <w:r>
        <w:t xml:space="preserve"> </w:t>
      </w:r>
      <w:r>
        <w:t>project.whether this project was successful. This project</w:t>
      </w:r>
      <w:r>
        <w:t xml:space="preserve"> </w:t>
      </w:r>
      <w:r>
        <w:t>will</w:t>
      </w:r>
      <w:r>
        <w:t xml:space="preserve"> </w:t>
      </w:r>
      <w:r>
        <w:t>remains a very successful.Our small efforts has</w:t>
      </w:r>
      <w:r>
        <w:t xml:space="preserve"> </w:t>
      </w:r>
      <w:r>
        <w:t>helped</w:t>
      </w:r>
      <w:r>
        <w:tab/>
        <w:t>many</w:t>
      </w:r>
      <w:r>
        <w:tab/>
        <w:t>people.And</w:t>
      </w:r>
      <w:r>
        <w:tab/>
        <w:t>we</w:t>
      </w:r>
      <w:r>
        <w:tab/>
        <w:t>wil</w:t>
      </w:r>
      <w:r>
        <w:t xml:space="preserve"> </w:t>
      </w:r>
      <w:r>
        <w:t>do</w:t>
      </w:r>
      <w:r>
        <w:tab/>
      </w:r>
      <w:r>
        <w:rPr>
          <w:spacing w:val="-6"/>
        </w:rPr>
        <w:t>this</w:t>
      </w:r>
      <w:r>
        <w:rPr>
          <w:spacing w:val="-6"/>
        </w:rPr>
        <w:t xml:space="preserve"> honestly and</w:t>
      </w:r>
      <w:r>
        <w:t xml:space="preserve"> diligently</w:t>
      </w:r>
      <w:r>
        <w:t>.</w:t>
      </w:r>
      <w:r>
        <w:t>(Sidra,BMAF19BM</w:t>
      </w:r>
      <w:r>
        <w:t>025, department of mathematics,uos bhakkar campus).</w:t>
      </w:r>
    </w:p>
    <w:p w:rsidR="00E16A5E" w:rsidRDefault="00992599">
      <w:pPr>
        <w:pStyle w:val="BodyText"/>
        <w:spacing w:before="155" w:line="259" w:lineRule="auto"/>
        <w:ind w:left="100" w:right="111"/>
        <w:jc w:val="both"/>
        <w:rPr>
          <w:color w:val="BF0000"/>
          <w:sz w:val="56"/>
          <w:szCs w:val="56"/>
          <w:u w:val="single"/>
        </w:rPr>
      </w:pPr>
      <w:r>
        <w:rPr>
          <w:b/>
          <w:bCs/>
          <w:color w:val="BF0000"/>
          <w:sz w:val="56"/>
          <w:szCs w:val="56"/>
          <w:u w:val="single"/>
        </w:rPr>
        <w:t>7. References:</w:t>
      </w:r>
    </w:p>
    <w:p w:rsidR="00E16A5E" w:rsidRDefault="00992599">
      <w:pPr>
        <w:pStyle w:val="BodyText"/>
        <w:numPr>
          <w:ilvl w:val="0"/>
          <w:numId w:val="5"/>
        </w:numPr>
        <w:spacing w:before="155" w:line="259" w:lineRule="auto"/>
        <w:ind w:right="111"/>
        <w:jc w:val="both"/>
        <w:rPr>
          <w:sz w:val="52"/>
          <w:szCs w:val="52"/>
        </w:rPr>
      </w:pPr>
      <w:r>
        <w:rPr>
          <w:sz w:val="52"/>
          <w:szCs w:val="52"/>
        </w:rPr>
        <w:t>(https://www.edu.europa.eu).</w:t>
      </w:r>
    </w:p>
    <w:p w:rsidR="00E16A5E" w:rsidRDefault="00992599">
      <w:pPr>
        <w:pStyle w:val="BodyText"/>
        <w:numPr>
          <w:ilvl w:val="0"/>
          <w:numId w:val="5"/>
        </w:numPr>
        <w:spacing w:before="155" w:line="259" w:lineRule="auto"/>
        <w:ind w:right="111"/>
        <w:jc w:val="both"/>
      </w:pPr>
      <w:r>
        <w:t>(Google.com).</w:t>
      </w:r>
    </w:p>
    <w:p w:rsidR="00E16A5E" w:rsidRDefault="00992599">
      <w:pPr>
        <w:pStyle w:val="BodyText"/>
        <w:numPr>
          <w:ilvl w:val="0"/>
          <w:numId w:val="5"/>
        </w:numPr>
        <w:spacing w:before="155" w:line="259" w:lineRule="auto"/>
        <w:ind w:right="111"/>
        <w:jc w:val="both"/>
      </w:pPr>
      <w:r>
        <w:t>(en.wikipedia.org).</w:t>
      </w:r>
    </w:p>
    <w:p w:rsidR="00E16A5E" w:rsidRDefault="00992599">
      <w:pPr>
        <w:pStyle w:val="BodyText"/>
        <w:numPr>
          <w:ilvl w:val="0"/>
          <w:numId w:val="5"/>
        </w:numPr>
        <w:spacing w:before="155" w:line="259" w:lineRule="auto"/>
        <w:ind w:right="111"/>
        <w:jc w:val="both"/>
        <w:rPr>
          <w:sz w:val="52"/>
          <w:szCs w:val="52"/>
        </w:rPr>
      </w:pPr>
      <w:r>
        <w:t>(Anam Muneer  ,BMAF19BM042, department of mathematics, uos bhakkar campus).</w:t>
      </w:r>
    </w:p>
    <w:p w:rsidR="00E16A5E" w:rsidRDefault="00992599">
      <w:pPr>
        <w:pStyle w:val="BodyText"/>
        <w:numPr>
          <w:ilvl w:val="0"/>
          <w:numId w:val="5"/>
        </w:numPr>
        <w:spacing w:before="155" w:line="259" w:lineRule="auto"/>
        <w:ind w:right="111"/>
        <w:jc w:val="both"/>
        <w:rPr>
          <w:sz w:val="52"/>
          <w:szCs w:val="52"/>
        </w:rPr>
      </w:pPr>
      <w:r>
        <w:rPr>
          <w:b/>
          <w:color w:val="000000"/>
        </w:rPr>
        <w:t>(</w:t>
      </w:r>
      <w:r>
        <w:rPr>
          <w:color w:val="000000"/>
        </w:rPr>
        <w:t xml:space="preserve">Ayesha Ashraf ,BMAF19BM052, department of </w:t>
      </w:r>
      <w:r>
        <w:rPr>
          <w:color w:val="000000"/>
        </w:rPr>
        <w:t>mathematics ,uos Bhakkar campus).</w:t>
      </w:r>
    </w:p>
    <w:p w:rsidR="00E16A5E" w:rsidRDefault="00992599">
      <w:pPr>
        <w:pStyle w:val="BodyText"/>
        <w:numPr>
          <w:ilvl w:val="0"/>
          <w:numId w:val="5"/>
        </w:numPr>
        <w:spacing w:before="155" w:line="259" w:lineRule="auto"/>
        <w:ind w:right="111"/>
        <w:jc w:val="both"/>
        <w:rPr>
          <w:sz w:val="52"/>
          <w:szCs w:val="52"/>
        </w:rPr>
      </w:pPr>
      <w:r>
        <w:rPr>
          <w:sz w:val="52"/>
          <w:szCs w:val="52"/>
        </w:rPr>
        <w:t xml:space="preserve">(Maheen Zahra ,BMAF19BM039, department of mathematics,uos Bhakkar </w:t>
      </w:r>
      <w:r>
        <w:rPr>
          <w:sz w:val="52"/>
          <w:szCs w:val="52"/>
        </w:rPr>
        <w:lastRenderedPageBreak/>
        <w:t>campus).</w:t>
      </w:r>
    </w:p>
    <w:p w:rsidR="00E16A5E" w:rsidRDefault="00992599">
      <w:pPr>
        <w:pStyle w:val="BodyText"/>
        <w:numPr>
          <w:ilvl w:val="0"/>
          <w:numId w:val="5"/>
        </w:numPr>
        <w:spacing w:before="155" w:line="259" w:lineRule="auto"/>
        <w:ind w:right="111"/>
        <w:jc w:val="both"/>
        <w:rPr>
          <w:sz w:val="52"/>
          <w:szCs w:val="52"/>
        </w:rPr>
      </w:pPr>
      <w:r>
        <w:rPr>
          <w:color w:val="000000"/>
        </w:rPr>
        <w:t>(sidra, BMAF19BM025, department of mathematics,uos bhakkar campus).</w:t>
      </w:r>
    </w:p>
    <w:p w:rsidR="00E16A5E" w:rsidRDefault="00E16A5E">
      <w:pPr>
        <w:pStyle w:val="BodyText"/>
        <w:spacing w:before="155" w:line="259" w:lineRule="auto"/>
        <w:ind w:left="460" w:right="111"/>
        <w:jc w:val="both"/>
        <w:rPr>
          <w:sz w:val="52"/>
          <w:szCs w:val="52"/>
        </w:rPr>
      </w:pPr>
    </w:p>
    <w:p w:rsidR="00E16A5E" w:rsidRDefault="00992599">
      <w:pPr>
        <w:pStyle w:val="BodyText"/>
        <w:spacing w:before="155" w:line="259" w:lineRule="auto"/>
        <w:ind w:right="111"/>
        <w:jc w:val="both"/>
        <w:rPr>
          <w:b/>
          <w:bCs/>
          <w:sz w:val="52"/>
          <w:szCs w:val="52"/>
        </w:rPr>
      </w:pPr>
      <w:r>
        <w:rPr>
          <w:sz w:val="52"/>
          <w:szCs w:val="52"/>
        </w:rPr>
        <w:t xml:space="preserve"> </w:t>
      </w:r>
      <w:r>
        <w:rPr>
          <w:b/>
          <w:bCs/>
          <w:sz w:val="52"/>
          <w:szCs w:val="52"/>
        </w:rPr>
        <w:t xml:space="preserve">  Anna Morton says:</w:t>
      </w:r>
    </w:p>
    <w:p w:rsidR="00E16A5E" w:rsidRDefault="00992599">
      <w:pPr>
        <w:pStyle w:val="BodyText"/>
        <w:spacing w:before="155" w:line="259" w:lineRule="auto"/>
        <w:ind w:right="111"/>
        <w:jc w:val="both"/>
        <w:rPr>
          <w:b/>
          <w:bCs/>
          <w:sz w:val="52"/>
          <w:szCs w:val="52"/>
        </w:rPr>
      </w:pPr>
      <w:r>
        <w:rPr>
          <w:sz w:val="52"/>
          <w:szCs w:val="52"/>
        </w:rPr>
        <w:t>"</w:t>
      </w:r>
      <w:r>
        <w:rPr>
          <w:b/>
          <w:bCs/>
          <w:sz w:val="52"/>
          <w:szCs w:val="52"/>
        </w:rPr>
        <w:t xml:space="preserve">I have a responsibility as a citizen to my  community.It is both a responsibility and a privilege, because as I work to make my community a better place,I receive intrinsic benefits as well." </w:t>
      </w:r>
    </w:p>
    <w:p w:rsidR="00E16A5E" w:rsidRDefault="00992599">
      <w:pPr>
        <w:pStyle w:val="BodyText"/>
        <w:spacing w:before="155" w:line="259" w:lineRule="auto"/>
        <w:ind w:right="111"/>
        <w:rPr>
          <w:b/>
          <w:bCs/>
          <w:sz w:val="56"/>
          <w:szCs w:val="56"/>
        </w:rPr>
      </w:pPr>
      <w:r>
        <w:rPr>
          <w:b/>
          <w:bCs/>
          <w:sz w:val="56"/>
          <w:szCs w:val="56"/>
        </w:rPr>
        <w:t xml:space="preserve">                     </w:t>
      </w:r>
      <w:r>
        <w:rPr>
          <w:b/>
          <w:bCs/>
          <w:sz w:val="56"/>
          <w:szCs w:val="56"/>
          <w:u w:val="single"/>
        </w:rPr>
        <w:t>God willings</w:t>
      </w: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p w:rsidR="00E16A5E" w:rsidRDefault="00E16A5E">
      <w:pPr>
        <w:pStyle w:val="BodyText"/>
        <w:spacing w:before="155" w:line="259" w:lineRule="auto"/>
        <w:ind w:right="111"/>
        <w:rPr>
          <w:b/>
          <w:bCs/>
          <w:sz w:val="56"/>
          <w:szCs w:val="56"/>
        </w:rPr>
      </w:pPr>
    </w:p>
    <w:sectPr w:rsidR="00E16A5E">
      <w:headerReference w:type="default" r:id="rId12"/>
      <w:footerReference w:type="default" r:id="rId13"/>
      <w:pgSz w:w="12240" w:h="15840"/>
      <w:pgMar w:top="1460" w:right="132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599" w:rsidRDefault="00992599">
      <w:r>
        <w:separator/>
      </w:r>
    </w:p>
  </w:endnote>
  <w:endnote w:type="continuationSeparator" w:id="0">
    <w:p w:rsidR="00992599" w:rsidRDefault="00992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A5E" w:rsidRDefault="00992599">
    <w:pPr>
      <w:pStyle w:val="Header"/>
      <w:jc w:val="right"/>
    </w:pPr>
    <w:r>
      <w:fldChar w:fldCharType="begin"/>
    </w:r>
    <w:r>
      <w:instrText>PAGE</w:instrText>
    </w:r>
    <w:r>
      <w:fldChar w:fldCharType="separate"/>
    </w:r>
    <w:r w:rsidR="00CC5B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599" w:rsidRDefault="00992599">
      <w:r>
        <w:separator/>
      </w:r>
    </w:p>
  </w:footnote>
  <w:footnote w:type="continuationSeparator" w:id="0">
    <w:p w:rsidR="00992599" w:rsidRDefault="00992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A5E" w:rsidRDefault="00E16A5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FFFFFFFF"/>
    <w:lvl w:ilvl="0" w:tplc="76BC6B00">
      <w:numFmt w:val="bullet"/>
      <w:lvlText w:val=""/>
      <w:lvlJc w:val="left"/>
      <w:pPr>
        <w:ind w:left="821" w:hanging="361"/>
      </w:pPr>
      <w:rPr>
        <w:rFonts w:ascii="Symbol" w:eastAsia="Symbol" w:hAnsi="Symbol" w:cs="Symbol" w:hint="default"/>
        <w:w w:val="100"/>
        <w:sz w:val="48"/>
        <w:szCs w:val="48"/>
        <w:lang w:val="en-US" w:eastAsia="en-US" w:bidi="en-US"/>
      </w:rPr>
    </w:lvl>
    <w:lvl w:ilvl="1" w:tplc="7C3CAE64">
      <w:numFmt w:val="bullet"/>
      <w:lvlText w:val="•"/>
      <w:lvlJc w:val="left"/>
      <w:pPr>
        <w:ind w:left="1696" w:hanging="361"/>
      </w:pPr>
      <w:rPr>
        <w:rFonts w:hint="default"/>
        <w:lang w:val="en-US" w:eastAsia="en-US" w:bidi="en-US"/>
      </w:rPr>
    </w:lvl>
    <w:lvl w:ilvl="2" w:tplc="AC8E4C6E">
      <w:numFmt w:val="bullet"/>
      <w:lvlText w:val="•"/>
      <w:lvlJc w:val="left"/>
      <w:pPr>
        <w:ind w:left="2572" w:hanging="361"/>
      </w:pPr>
      <w:rPr>
        <w:rFonts w:hint="default"/>
        <w:lang w:val="en-US" w:eastAsia="en-US" w:bidi="en-US"/>
      </w:rPr>
    </w:lvl>
    <w:lvl w:ilvl="3" w:tplc="7060AE96">
      <w:numFmt w:val="bullet"/>
      <w:lvlText w:val="•"/>
      <w:lvlJc w:val="left"/>
      <w:pPr>
        <w:ind w:left="3448" w:hanging="361"/>
      </w:pPr>
      <w:rPr>
        <w:rFonts w:hint="default"/>
        <w:lang w:val="en-US" w:eastAsia="en-US" w:bidi="en-US"/>
      </w:rPr>
    </w:lvl>
    <w:lvl w:ilvl="4" w:tplc="2A267A4E">
      <w:numFmt w:val="bullet"/>
      <w:lvlText w:val="•"/>
      <w:lvlJc w:val="left"/>
      <w:pPr>
        <w:ind w:left="4324" w:hanging="361"/>
      </w:pPr>
      <w:rPr>
        <w:rFonts w:hint="default"/>
        <w:lang w:val="en-US" w:eastAsia="en-US" w:bidi="en-US"/>
      </w:rPr>
    </w:lvl>
    <w:lvl w:ilvl="5" w:tplc="84FAD490">
      <w:numFmt w:val="bullet"/>
      <w:lvlText w:val="•"/>
      <w:lvlJc w:val="left"/>
      <w:pPr>
        <w:ind w:left="5200" w:hanging="361"/>
      </w:pPr>
      <w:rPr>
        <w:rFonts w:hint="default"/>
        <w:lang w:val="en-US" w:eastAsia="en-US" w:bidi="en-US"/>
      </w:rPr>
    </w:lvl>
    <w:lvl w:ilvl="6" w:tplc="417CB0A8">
      <w:numFmt w:val="bullet"/>
      <w:lvlText w:val="•"/>
      <w:lvlJc w:val="left"/>
      <w:pPr>
        <w:ind w:left="6076" w:hanging="361"/>
      </w:pPr>
      <w:rPr>
        <w:rFonts w:hint="default"/>
        <w:lang w:val="en-US" w:eastAsia="en-US" w:bidi="en-US"/>
      </w:rPr>
    </w:lvl>
    <w:lvl w:ilvl="7" w:tplc="AD04FF1C">
      <w:numFmt w:val="bullet"/>
      <w:lvlText w:val="•"/>
      <w:lvlJc w:val="left"/>
      <w:pPr>
        <w:ind w:left="6952" w:hanging="361"/>
      </w:pPr>
      <w:rPr>
        <w:rFonts w:hint="default"/>
        <w:lang w:val="en-US" w:eastAsia="en-US" w:bidi="en-US"/>
      </w:rPr>
    </w:lvl>
    <w:lvl w:ilvl="8" w:tplc="687483E2">
      <w:numFmt w:val="bullet"/>
      <w:lvlText w:val="•"/>
      <w:lvlJc w:val="left"/>
      <w:pPr>
        <w:ind w:left="7828" w:hanging="361"/>
      </w:pPr>
      <w:rPr>
        <w:rFonts w:hint="default"/>
        <w:lang w:val="en-US" w:eastAsia="en-US" w:bidi="en-US"/>
      </w:rPr>
    </w:lvl>
  </w:abstractNum>
  <w:abstractNum w:abstractNumId="1">
    <w:nsid w:val="00000001"/>
    <w:multiLevelType w:val="hybridMultilevel"/>
    <w:tmpl w:val="FFFFFFFF"/>
    <w:lvl w:ilvl="0" w:tplc="01487226">
      <w:start w:val="1"/>
      <w:numFmt w:val="lowerLetter"/>
      <w:lvlText w:val="%1."/>
      <w:lvlJc w:val="left"/>
      <w:pPr>
        <w:ind w:left="527" w:hanging="428"/>
        <w:jc w:val="left"/>
      </w:pPr>
      <w:rPr>
        <w:rFonts w:hint="default"/>
        <w:sz w:val="54"/>
        <w:szCs w:val="54"/>
        <w:u w:val="thick" w:color="000000"/>
        <w:lang w:val="en-US" w:eastAsia="en-US" w:bidi="en-US"/>
      </w:rPr>
    </w:lvl>
    <w:lvl w:ilvl="1" w:tplc="BEC07CD0">
      <w:numFmt w:val="bullet"/>
      <w:lvlText w:val="•"/>
      <w:lvlJc w:val="left"/>
      <w:pPr>
        <w:ind w:left="1426" w:hanging="428"/>
      </w:pPr>
      <w:rPr>
        <w:rFonts w:hint="default"/>
        <w:lang w:val="en-US" w:eastAsia="en-US" w:bidi="en-US"/>
      </w:rPr>
    </w:lvl>
    <w:lvl w:ilvl="2" w:tplc="A35803DE">
      <w:numFmt w:val="bullet"/>
      <w:lvlText w:val="•"/>
      <w:lvlJc w:val="left"/>
      <w:pPr>
        <w:ind w:left="2332" w:hanging="428"/>
      </w:pPr>
      <w:rPr>
        <w:rFonts w:hint="default"/>
        <w:lang w:val="en-US" w:eastAsia="en-US" w:bidi="en-US"/>
      </w:rPr>
    </w:lvl>
    <w:lvl w:ilvl="3" w:tplc="B712C3AC">
      <w:numFmt w:val="bullet"/>
      <w:lvlText w:val="•"/>
      <w:lvlJc w:val="left"/>
      <w:pPr>
        <w:ind w:left="3238" w:hanging="428"/>
      </w:pPr>
      <w:rPr>
        <w:rFonts w:hint="default"/>
        <w:lang w:val="en-US" w:eastAsia="en-US" w:bidi="en-US"/>
      </w:rPr>
    </w:lvl>
    <w:lvl w:ilvl="4" w:tplc="5016D2BA">
      <w:numFmt w:val="bullet"/>
      <w:lvlText w:val="•"/>
      <w:lvlJc w:val="left"/>
      <w:pPr>
        <w:ind w:left="4144" w:hanging="428"/>
      </w:pPr>
      <w:rPr>
        <w:rFonts w:hint="default"/>
        <w:lang w:val="en-US" w:eastAsia="en-US" w:bidi="en-US"/>
      </w:rPr>
    </w:lvl>
    <w:lvl w:ilvl="5" w:tplc="C520D966">
      <w:numFmt w:val="bullet"/>
      <w:lvlText w:val="•"/>
      <w:lvlJc w:val="left"/>
      <w:pPr>
        <w:ind w:left="5050" w:hanging="428"/>
      </w:pPr>
      <w:rPr>
        <w:rFonts w:hint="default"/>
        <w:lang w:val="en-US" w:eastAsia="en-US" w:bidi="en-US"/>
      </w:rPr>
    </w:lvl>
    <w:lvl w:ilvl="6" w:tplc="D0A6EFF2">
      <w:numFmt w:val="bullet"/>
      <w:lvlText w:val="•"/>
      <w:lvlJc w:val="left"/>
      <w:pPr>
        <w:ind w:left="5956" w:hanging="428"/>
      </w:pPr>
      <w:rPr>
        <w:rFonts w:hint="default"/>
        <w:lang w:val="en-US" w:eastAsia="en-US" w:bidi="en-US"/>
      </w:rPr>
    </w:lvl>
    <w:lvl w:ilvl="7" w:tplc="B47A54D6">
      <w:numFmt w:val="bullet"/>
      <w:lvlText w:val="•"/>
      <w:lvlJc w:val="left"/>
      <w:pPr>
        <w:ind w:left="6862" w:hanging="428"/>
      </w:pPr>
      <w:rPr>
        <w:rFonts w:hint="default"/>
        <w:lang w:val="en-US" w:eastAsia="en-US" w:bidi="en-US"/>
      </w:rPr>
    </w:lvl>
    <w:lvl w:ilvl="8" w:tplc="303CD5FE">
      <w:numFmt w:val="bullet"/>
      <w:lvlText w:val="•"/>
      <w:lvlJc w:val="left"/>
      <w:pPr>
        <w:ind w:left="7768" w:hanging="428"/>
      </w:pPr>
      <w:rPr>
        <w:rFonts w:hint="default"/>
        <w:lang w:val="en-US" w:eastAsia="en-US" w:bidi="en-US"/>
      </w:rPr>
    </w:lvl>
  </w:abstractNum>
  <w:abstractNum w:abstractNumId="2">
    <w:nsid w:val="00000002"/>
    <w:multiLevelType w:val="hybridMultilevel"/>
    <w:tmpl w:val="000000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3">
    <w:nsid w:val="00000003"/>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4"/>
    <w:multiLevelType w:val="hybridMultilevel"/>
    <w:tmpl w:val="00000000"/>
    <w:lvl w:ilvl="0" w:tplc="02030001">
      <w:start w:val="1"/>
      <w:numFmt w:val="bullet"/>
      <w:lvlText w:val=""/>
      <w:lvlJc w:val="left"/>
      <w:pPr>
        <w:ind w:left="460" w:hanging="360"/>
      </w:pPr>
      <w:rPr>
        <w:rFonts w:ascii="Wingdings" w:hAnsi="Wingdings"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A5E"/>
    <w:rsid w:val="00992599"/>
    <w:rsid w:val="00CC5BB6"/>
    <w:rsid w:val="00E16A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cs="Calibri"/>
      <w:lang w:bidi="en-US"/>
    </w:rPr>
  </w:style>
  <w:style w:type="paragraph" w:styleId="Heading1">
    <w:name w:val="heading 1"/>
    <w:basedOn w:val="Normal"/>
    <w:next w:val="Normal"/>
    <w:link w:val="Heading1Char"/>
    <w:uiPriority w:val="9"/>
    <w:qFormat/>
    <w:pPr>
      <w:keepNext/>
      <w:keepLines/>
      <w:spacing w:before="480"/>
      <w:outlineLvl w:val="0"/>
    </w:pPr>
    <w:rPr>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tblPr>
      <w:tblInd w:w="0" w:type="dxa"/>
      <w:tblCellMar>
        <w:top w:w="0" w:type="dxa"/>
        <w:left w:w="0" w:type="dxa"/>
        <w:bottom w:w="0" w:type="dxa"/>
        <w:right w:w="0" w:type="dxa"/>
      </w:tblCellMar>
    </w:tblPr>
  </w:style>
  <w:style w:type="paragraph" w:styleId="BodyText">
    <w:name w:val="Body Text"/>
    <w:basedOn w:val="Normal"/>
    <w:uiPriority w:val="1"/>
    <w:qFormat/>
    <w:rPr>
      <w:sz w:val="48"/>
      <w:szCs w:val="48"/>
    </w:rPr>
  </w:style>
  <w:style w:type="paragraph" w:customStyle="1" w:styleId="Heading11">
    <w:name w:val="Heading 11"/>
    <w:basedOn w:val="Normal"/>
    <w:uiPriority w:val="1"/>
    <w:qFormat/>
    <w:pPr>
      <w:spacing w:line="1078" w:lineRule="exact"/>
      <w:ind w:left="100"/>
      <w:outlineLvl w:val="1"/>
    </w:pPr>
    <w:rPr>
      <w:b/>
      <w:bCs/>
      <w:sz w:val="96"/>
      <w:szCs w:val="96"/>
      <w:u w:val="single" w:color="000000"/>
    </w:rPr>
  </w:style>
  <w:style w:type="paragraph" w:customStyle="1" w:styleId="Heading21">
    <w:name w:val="Heading 21"/>
    <w:basedOn w:val="Normal"/>
    <w:uiPriority w:val="1"/>
    <w:qFormat/>
    <w:pPr>
      <w:ind w:left="100"/>
      <w:jc w:val="both"/>
      <w:outlineLvl w:val="2"/>
    </w:pPr>
    <w:rPr>
      <w:b/>
      <w:bCs/>
      <w:sz w:val="56"/>
      <w:szCs w:val="56"/>
      <w:u w:val="single" w:color="000000"/>
    </w:rPr>
  </w:style>
  <w:style w:type="paragraph" w:styleId="ListParagraph">
    <w:name w:val="List Paragraph"/>
    <w:basedOn w:val="Normal"/>
    <w:uiPriority w:val="1"/>
    <w:qFormat/>
    <w:pPr>
      <w:ind w:left="821" w:hanging="361"/>
      <w:jc w:val="both"/>
    </w:pPr>
  </w:style>
  <w:style w:type="paragraph" w:customStyle="1" w:styleId="TableParagraph">
    <w:name w:val="Table Paragraph"/>
    <w:basedOn w:val="Normal"/>
    <w:uiPriority w:val="1"/>
    <w:qFormat/>
    <w:pPr>
      <w:spacing w:before="60"/>
      <w:ind w:left="110"/>
    </w:pPr>
  </w:style>
  <w:style w:type="character" w:customStyle="1" w:styleId="Heading1Char">
    <w:name w:val="Heading 1 Char"/>
    <w:basedOn w:val="DefaultParagraphFont"/>
    <w:link w:val="Heading1"/>
    <w:uiPriority w:val="9"/>
    <w:rPr>
      <w:b/>
      <w:bCs/>
      <w:color w:val="365F91"/>
      <w:sz w:val="28"/>
      <w:szCs w:val="28"/>
    </w:rPr>
  </w:style>
  <w:style w:type="paragraph" w:styleId="Title">
    <w:name w:val="Title"/>
    <w:basedOn w:val="Normal"/>
    <w:next w:val="Normal"/>
    <w:link w:val="TitleChar"/>
    <w:uiPriority w:val="10"/>
    <w:qFormat/>
    <w:pPr>
      <w:pBdr>
        <w:bottom w:val="single" w:sz="8" w:space="4" w:color="4F81BD"/>
      </w:pBdr>
      <w:spacing w:after="300"/>
      <w:contextualSpacing/>
    </w:pPr>
    <w:rPr>
      <w:color w:val="17365D"/>
      <w:spacing w:val="5"/>
      <w:kern w:val="28"/>
      <w:sz w:val="52"/>
      <w:szCs w:val="52"/>
    </w:rPr>
  </w:style>
  <w:style w:type="character" w:customStyle="1" w:styleId="TitleChar">
    <w:name w:val="Title Char"/>
    <w:basedOn w:val="DefaultParagraphFont"/>
    <w:link w:val="Title"/>
    <w:uiPriority w:val="10"/>
    <w:rPr>
      <w:color w:val="17365D"/>
      <w:spacing w:val="5"/>
      <w:kern w:val="28"/>
      <w:sz w:val="52"/>
      <w:szCs w:val="5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cs="Calibri"/>
      <w:lang w:bidi="en-US"/>
    </w:rPr>
  </w:style>
  <w:style w:type="paragraph" w:styleId="Heading1">
    <w:name w:val="heading 1"/>
    <w:basedOn w:val="Normal"/>
    <w:next w:val="Normal"/>
    <w:link w:val="Heading1Char"/>
    <w:uiPriority w:val="9"/>
    <w:qFormat/>
    <w:pPr>
      <w:keepNext/>
      <w:keepLines/>
      <w:spacing w:before="480"/>
      <w:outlineLvl w:val="0"/>
    </w:pPr>
    <w:rPr>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tblPr>
      <w:tblInd w:w="0" w:type="dxa"/>
      <w:tblCellMar>
        <w:top w:w="0" w:type="dxa"/>
        <w:left w:w="0" w:type="dxa"/>
        <w:bottom w:w="0" w:type="dxa"/>
        <w:right w:w="0" w:type="dxa"/>
      </w:tblCellMar>
    </w:tblPr>
  </w:style>
  <w:style w:type="paragraph" w:styleId="BodyText">
    <w:name w:val="Body Text"/>
    <w:basedOn w:val="Normal"/>
    <w:uiPriority w:val="1"/>
    <w:qFormat/>
    <w:rPr>
      <w:sz w:val="48"/>
      <w:szCs w:val="48"/>
    </w:rPr>
  </w:style>
  <w:style w:type="paragraph" w:customStyle="1" w:styleId="Heading11">
    <w:name w:val="Heading 11"/>
    <w:basedOn w:val="Normal"/>
    <w:uiPriority w:val="1"/>
    <w:qFormat/>
    <w:pPr>
      <w:spacing w:line="1078" w:lineRule="exact"/>
      <w:ind w:left="100"/>
      <w:outlineLvl w:val="1"/>
    </w:pPr>
    <w:rPr>
      <w:b/>
      <w:bCs/>
      <w:sz w:val="96"/>
      <w:szCs w:val="96"/>
      <w:u w:val="single" w:color="000000"/>
    </w:rPr>
  </w:style>
  <w:style w:type="paragraph" w:customStyle="1" w:styleId="Heading21">
    <w:name w:val="Heading 21"/>
    <w:basedOn w:val="Normal"/>
    <w:uiPriority w:val="1"/>
    <w:qFormat/>
    <w:pPr>
      <w:ind w:left="100"/>
      <w:jc w:val="both"/>
      <w:outlineLvl w:val="2"/>
    </w:pPr>
    <w:rPr>
      <w:b/>
      <w:bCs/>
      <w:sz w:val="56"/>
      <w:szCs w:val="56"/>
      <w:u w:val="single" w:color="000000"/>
    </w:rPr>
  </w:style>
  <w:style w:type="paragraph" w:styleId="ListParagraph">
    <w:name w:val="List Paragraph"/>
    <w:basedOn w:val="Normal"/>
    <w:uiPriority w:val="1"/>
    <w:qFormat/>
    <w:pPr>
      <w:ind w:left="821" w:hanging="361"/>
      <w:jc w:val="both"/>
    </w:pPr>
  </w:style>
  <w:style w:type="paragraph" w:customStyle="1" w:styleId="TableParagraph">
    <w:name w:val="Table Paragraph"/>
    <w:basedOn w:val="Normal"/>
    <w:uiPriority w:val="1"/>
    <w:qFormat/>
    <w:pPr>
      <w:spacing w:before="60"/>
      <w:ind w:left="110"/>
    </w:pPr>
  </w:style>
  <w:style w:type="character" w:customStyle="1" w:styleId="Heading1Char">
    <w:name w:val="Heading 1 Char"/>
    <w:basedOn w:val="DefaultParagraphFont"/>
    <w:link w:val="Heading1"/>
    <w:uiPriority w:val="9"/>
    <w:rPr>
      <w:b/>
      <w:bCs/>
      <w:color w:val="365F91"/>
      <w:sz w:val="28"/>
      <w:szCs w:val="28"/>
    </w:rPr>
  </w:style>
  <w:style w:type="paragraph" w:styleId="Title">
    <w:name w:val="Title"/>
    <w:basedOn w:val="Normal"/>
    <w:next w:val="Normal"/>
    <w:link w:val="TitleChar"/>
    <w:uiPriority w:val="10"/>
    <w:qFormat/>
    <w:pPr>
      <w:pBdr>
        <w:bottom w:val="single" w:sz="8" w:space="4" w:color="4F81BD"/>
      </w:pBdr>
      <w:spacing w:after="300"/>
      <w:contextualSpacing/>
    </w:pPr>
    <w:rPr>
      <w:color w:val="17365D"/>
      <w:spacing w:val="5"/>
      <w:kern w:val="28"/>
      <w:sz w:val="52"/>
      <w:szCs w:val="52"/>
    </w:rPr>
  </w:style>
  <w:style w:type="character" w:customStyle="1" w:styleId="TitleChar">
    <w:name w:val="Title Char"/>
    <w:basedOn w:val="DefaultParagraphFont"/>
    <w:link w:val="Title"/>
    <w:uiPriority w:val="10"/>
    <w:rPr>
      <w:color w:val="17365D"/>
      <w:spacing w:val="5"/>
      <w:kern w:val="28"/>
      <w:sz w:val="52"/>
      <w:szCs w:val="5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1610</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User</dc:creator>
  <cp:lastModifiedBy>Rehan</cp:lastModifiedBy>
  <cp:revision>2</cp:revision>
  <dcterms:created xsi:type="dcterms:W3CDTF">2020-05-11T17:14:00Z</dcterms:created>
  <dcterms:modified xsi:type="dcterms:W3CDTF">2020-05-11T17:14:00Z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Creator">
    <vt:lpwstr>Microsoft Word</vt:lpwstr>
  </property>
  <property fmtid="{D5CDD505-2E9C-101B-9397-08002B2CF9AE}" pid="4" name="LastSaved">
    <vt:filetime>2020-05-08T00:00:00Z</vt:filetime>
  </property>
</Properties>
</file>